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C28" w:rsidRPr="00DF1491" w:rsidRDefault="00220C28" w:rsidP="00220C28">
      <w:pPr>
        <w:pStyle w:val="a6"/>
        <w:jc w:val="center"/>
        <w:rPr>
          <w:b/>
          <w:color w:val="000000"/>
          <w:sz w:val="28"/>
          <w:szCs w:val="28"/>
        </w:rPr>
      </w:pPr>
      <w:bookmarkStart w:id="0" w:name="_GoBack"/>
      <w:bookmarkEnd w:id="0"/>
      <w:r w:rsidRPr="00DF1491">
        <w:rPr>
          <w:b/>
          <w:color w:val="000000"/>
          <w:sz w:val="28"/>
          <w:szCs w:val="28"/>
        </w:rPr>
        <w:t>Муниципальное бюджетное общеобразовательное учреждение</w:t>
      </w:r>
    </w:p>
    <w:p w:rsidR="00220C28" w:rsidRPr="00DF1491" w:rsidRDefault="00220C28" w:rsidP="00220C28">
      <w:pPr>
        <w:pStyle w:val="a6"/>
        <w:jc w:val="center"/>
        <w:rPr>
          <w:b/>
          <w:color w:val="000000"/>
          <w:sz w:val="28"/>
          <w:szCs w:val="28"/>
        </w:rPr>
      </w:pPr>
      <w:r w:rsidRPr="00DF1491">
        <w:rPr>
          <w:b/>
          <w:color w:val="000000"/>
          <w:sz w:val="28"/>
          <w:szCs w:val="28"/>
        </w:rPr>
        <w:t>«</w:t>
      </w:r>
      <w:r w:rsidR="00960002">
        <w:rPr>
          <w:b/>
          <w:color w:val="000000"/>
          <w:sz w:val="28"/>
          <w:szCs w:val="28"/>
        </w:rPr>
        <w:t>Ровеньская основная</w:t>
      </w:r>
      <w:r w:rsidRPr="00DF1491">
        <w:rPr>
          <w:b/>
          <w:color w:val="000000"/>
          <w:sz w:val="28"/>
          <w:szCs w:val="28"/>
        </w:rPr>
        <w:t xml:space="preserve"> общеобразовательная школа</w:t>
      </w:r>
    </w:p>
    <w:p w:rsidR="00220C28" w:rsidRPr="00DF1491" w:rsidRDefault="00220C28" w:rsidP="00220C28">
      <w:pPr>
        <w:pStyle w:val="a6"/>
        <w:jc w:val="center"/>
        <w:rPr>
          <w:b/>
          <w:color w:val="000000"/>
          <w:sz w:val="28"/>
          <w:szCs w:val="28"/>
        </w:rPr>
      </w:pPr>
      <w:r w:rsidRPr="00DF1491">
        <w:rPr>
          <w:b/>
          <w:color w:val="000000"/>
          <w:sz w:val="28"/>
          <w:szCs w:val="28"/>
        </w:rPr>
        <w:t xml:space="preserve"> Ровеньского района Белгородской области»</w:t>
      </w:r>
    </w:p>
    <w:p w:rsidR="00220C28" w:rsidRPr="00DF1491" w:rsidRDefault="00220C28" w:rsidP="00220C28">
      <w:pPr>
        <w:pStyle w:val="a6"/>
        <w:jc w:val="center"/>
        <w:rPr>
          <w:color w:val="000000"/>
          <w:sz w:val="28"/>
          <w:szCs w:val="28"/>
        </w:rPr>
      </w:pPr>
    </w:p>
    <w:p w:rsidR="00034793" w:rsidRPr="00DF1491" w:rsidRDefault="00034793" w:rsidP="005D5A2A">
      <w:pPr>
        <w:tabs>
          <w:tab w:val="left" w:pos="8931"/>
        </w:tabs>
        <w:rPr>
          <w:color w:val="000000"/>
        </w:rPr>
      </w:pPr>
    </w:p>
    <w:p w:rsidR="00034793" w:rsidRPr="00DF1491" w:rsidRDefault="00034793" w:rsidP="005D5A2A">
      <w:pPr>
        <w:rPr>
          <w:color w:val="000000"/>
        </w:rPr>
      </w:pPr>
    </w:p>
    <w:p w:rsidR="00034793" w:rsidRPr="00DF1491" w:rsidRDefault="00034793" w:rsidP="005D5A2A">
      <w:pPr>
        <w:rPr>
          <w:color w:val="000000"/>
        </w:rPr>
      </w:pPr>
    </w:p>
    <w:p w:rsidR="00034793" w:rsidRPr="00DF1491" w:rsidRDefault="00034793" w:rsidP="005D5A2A">
      <w:pPr>
        <w:rPr>
          <w:color w:val="000000"/>
        </w:rPr>
      </w:pPr>
    </w:p>
    <w:p w:rsidR="00034793" w:rsidRPr="00DF1491" w:rsidRDefault="00034793" w:rsidP="005D5A2A">
      <w:pPr>
        <w:rPr>
          <w:color w:val="000000"/>
        </w:rPr>
      </w:pPr>
    </w:p>
    <w:p w:rsidR="00034793" w:rsidRPr="00DF1491" w:rsidRDefault="00034793" w:rsidP="005D5A2A">
      <w:pPr>
        <w:rPr>
          <w:color w:val="000000"/>
        </w:rPr>
      </w:pPr>
    </w:p>
    <w:p w:rsidR="00034793" w:rsidRPr="00DF1491" w:rsidRDefault="00034793" w:rsidP="005D5A2A">
      <w:pPr>
        <w:rPr>
          <w:color w:val="000000"/>
        </w:rPr>
      </w:pPr>
    </w:p>
    <w:p w:rsidR="00220C28" w:rsidRPr="00DF1491" w:rsidRDefault="00220C28" w:rsidP="005D5A2A">
      <w:pPr>
        <w:rPr>
          <w:color w:val="000000"/>
        </w:rPr>
      </w:pPr>
    </w:p>
    <w:p w:rsidR="00220C28" w:rsidRPr="00DF1491" w:rsidRDefault="00220C28" w:rsidP="005D5A2A">
      <w:pPr>
        <w:rPr>
          <w:color w:val="000000"/>
        </w:rPr>
      </w:pPr>
    </w:p>
    <w:p w:rsidR="00220C28" w:rsidRPr="00DF1491" w:rsidRDefault="00220C28" w:rsidP="005D5A2A">
      <w:pPr>
        <w:rPr>
          <w:color w:val="000000"/>
        </w:rPr>
      </w:pPr>
    </w:p>
    <w:p w:rsidR="00220C28" w:rsidRPr="00DF1491" w:rsidRDefault="00220C28" w:rsidP="005D5A2A">
      <w:pPr>
        <w:rPr>
          <w:color w:val="000000"/>
        </w:rPr>
      </w:pPr>
    </w:p>
    <w:p w:rsidR="00220C28" w:rsidRPr="00DF1491" w:rsidRDefault="00220C28" w:rsidP="005D5A2A">
      <w:pPr>
        <w:rPr>
          <w:color w:val="000000"/>
        </w:rPr>
      </w:pPr>
    </w:p>
    <w:p w:rsidR="00220C28" w:rsidRPr="00DF1491" w:rsidRDefault="00220C28" w:rsidP="005D5A2A">
      <w:pPr>
        <w:rPr>
          <w:color w:val="000000"/>
        </w:rPr>
      </w:pPr>
    </w:p>
    <w:p w:rsidR="00220C28" w:rsidRPr="00DF1491" w:rsidRDefault="00220C28" w:rsidP="005D5A2A">
      <w:pPr>
        <w:rPr>
          <w:color w:val="000000"/>
        </w:rPr>
      </w:pPr>
    </w:p>
    <w:p w:rsidR="00220C28" w:rsidRPr="00DF1491" w:rsidRDefault="00220C28" w:rsidP="005D5A2A">
      <w:pPr>
        <w:rPr>
          <w:color w:val="000000"/>
        </w:rPr>
      </w:pPr>
    </w:p>
    <w:p w:rsidR="00034793" w:rsidRPr="00DF1491" w:rsidRDefault="00034793" w:rsidP="005D5A2A">
      <w:pPr>
        <w:rPr>
          <w:color w:val="000000"/>
        </w:rPr>
      </w:pPr>
    </w:p>
    <w:p w:rsidR="00034793" w:rsidRPr="00DF1491" w:rsidRDefault="00034793" w:rsidP="005D5A2A">
      <w:pPr>
        <w:rPr>
          <w:color w:val="000000"/>
        </w:rPr>
      </w:pPr>
    </w:p>
    <w:p w:rsidR="00034793" w:rsidRPr="00DF1491" w:rsidRDefault="00034793" w:rsidP="006A7C76">
      <w:pPr>
        <w:shd w:val="clear" w:color="auto" w:fill="FFFFFF"/>
        <w:rPr>
          <w:color w:val="000000"/>
        </w:rPr>
      </w:pPr>
    </w:p>
    <w:p w:rsidR="00034793" w:rsidRPr="00DF1491" w:rsidRDefault="00034793" w:rsidP="006A7C76">
      <w:pPr>
        <w:shd w:val="clear" w:color="auto" w:fill="FFFFFF"/>
        <w:jc w:val="center"/>
        <w:rPr>
          <w:i/>
          <w:color w:val="000000"/>
          <w:sz w:val="28"/>
          <w:szCs w:val="28"/>
        </w:rPr>
      </w:pPr>
      <w:r w:rsidRPr="00DF1491">
        <w:rPr>
          <w:i/>
          <w:color w:val="000000"/>
          <w:sz w:val="28"/>
          <w:szCs w:val="28"/>
        </w:rPr>
        <w:t xml:space="preserve">Совершенствование методики и организации </w:t>
      </w:r>
    </w:p>
    <w:p w:rsidR="00034793" w:rsidRPr="00DF1491" w:rsidRDefault="00034793" w:rsidP="006A7C76">
      <w:pPr>
        <w:shd w:val="clear" w:color="auto" w:fill="FFFFFF"/>
        <w:jc w:val="center"/>
        <w:rPr>
          <w:i/>
          <w:color w:val="000000"/>
          <w:sz w:val="28"/>
          <w:szCs w:val="28"/>
        </w:rPr>
      </w:pPr>
      <w:r w:rsidRPr="00DF1491">
        <w:rPr>
          <w:i/>
          <w:color w:val="000000"/>
          <w:sz w:val="28"/>
          <w:szCs w:val="28"/>
        </w:rPr>
        <w:t xml:space="preserve">занятий физической культуры с использованием народных, подвижных </w:t>
      </w:r>
      <w:r w:rsidR="00F7771F">
        <w:rPr>
          <w:i/>
          <w:color w:val="000000"/>
          <w:sz w:val="28"/>
          <w:szCs w:val="28"/>
        </w:rPr>
        <w:t xml:space="preserve">и спортивных </w:t>
      </w:r>
      <w:r w:rsidRPr="00DF1491">
        <w:rPr>
          <w:i/>
          <w:color w:val="000000"/>
          <w:sz w:val="28"/>
          <w:szCs w:val="28"/>
        </w:rPr>
        <w:t xml:space="preserve">игр как средство повышения двигательной активности </w:t>
      </w:r>
    </w:p>
    <w:p w:rsidR="00034793" w:rsidRPr="00DF1491" w:rsidRDefault="005D5A2A" w:rsidP="006A7C76">
      <w:pPr>
        <w:shd w:val="clear" w:color="auto" w:fill="FFFFFF"/>
        <w:tabs>
          <w:tab w:val="center" w:pos="4677"/>
          <w:tab w:val="right" w:pos="9355"/>
        </w:tabs>
        <w:rPr>
          <w:i/>
          <w:color w:val="000000"/>
          <w:sz w:val="28"/>
          <w:szCs w:val="28"/>
        </w:rPr>
      </w:pPr>
      <w:r w:rsidRPr="00DF1491">
        <w:rPr>
          <w:i/>
          <w:color w:val="000000"/>
          <w:sz w:val="28"/>
          <w:szCs w:val="28"/>
        </w:rPr>
        <w:tab/>
      </w:r>
      <w:r w:rsidR="0055468A" w:rsidRPr="00DF1491">
        <w:rPr>
          <w:i/>
          <w:color w:val="000000"/>
          <w:sz w:val="28"/>
          <w:szCs w:val="28"/>
        </w:rPr>
        <w:t>обучающихся 1- 4 классов</w:t>
      </w:r>
      <w:r w:rsidRPr="00DF1491">
        <w:rPr>
          <w:i/>
          <w:color w:val="000000"/>
          <w:sz w:val="28"/>
          <w:szCs w:val="28"/>
        </w:rPr>
        <w:tab/>
      </w:r>
    </w:p>
    <w:p w:rsidR="00034793" w:rsidRPr="00DF1491" w:rsidRDefault="00034793" w:rsidP="006A7C76">
      <w:pPr>
        <w:shd w:val="clear" w:color="auto" w:fill="FFFFFF"/>
        <w:ind w:right="-370"/>
        <w:rPr>
          <w:i/>
          <w:color w:val="000000"/>
        </w:rPr>
      </w:pPr>
    </w:p>
    <w:p w:rsidR="00034793" w:rsidRPr="00DF1491" w:rsidRDefault="00034793" w:rsidP="006A7C76">
      <w:pPr>
        <w:shd w:val="clear" w:color="auto" w:fill="FFFFFF"/>
        <w:ind w:left="3119" w:hanging="284"/>
        <w:jc w:val="right"/>
        <w:rPr>
          <w:color w:val="000000"/>
        </w:rPr>
      </w:pPr>
    </w:p>
    <w:p w:rsidR="00034793" w:rsidRPr="00DF1491" w:rsidRDefault="00034793" w:rsidP="006A7C76">
      <w:pPr>
        <w:shd w:val="clear" w:color="auto" w:fill="FFFFFF"/>
        <w:ind w:left="3119" w:hanging="284"/>
        <w:jc w:val="right"/>
        <w:rPr>
          <w:color w:val="000000"/>
        </w:rPr>
      </w:pPr>
    </w:p>
    <w:p w:rsidR="00034793" w:rsidRPr="00DF1491" w:rsidRDefault="00034793" w:rsidP="006A7C76">
      <w:pPr>
        <w:shd w:val="clear" w:color="auto" w:fill="FFFFFF"/>
        <w:ind w:left="3119" w:hanging="284"/>
        <w:jc w:val="right"/>
        <w:rPr>
          <w:color w:val="000000"/>
        </w:rPr>
      </w:pPr>
    </w:p>
    <w:p w:rsidR="00034793" w:rsidRPr="00DF1491" w:rsidRDefault="00034793" w:rsidP="006A7C76">
      <w:pPr>
        <w:shd w:val="clear" w:color="auto" w:fill="FFFFFF"/>
        <w:ind w:left="3119" w:hanging="284"/>
        <w:jc w:val="right"/>
        <w:rPr>
          <w:color w:val="000000"/>
        </w:rPr>
      </w:pPr>
    </w:p>
    <w:p w:rsidR="00034793" w:rsidRPr="00DF1491" w:rsidRDefault="00034793" w:rsidP="006A7C76">
      <w:pPr>
        <w:shd w:val="clear" w:color="auto" w:fill="FFFFFF"/>
        <w:ind w:left="3119" w:hanging="284"/>
        <w:jc w:val="right"/>
        <w:rPr>
          <w:color w:val="000000"/>
        </w:rPr>
      </w:pPr>
    </w:p>
    <w:p w:rsidR="00034793" w:rsidRPr="00DF1491" w:rsidRDefault="00034793" w:rsidP="006A7C76">
      <w:pPr>
        <w:shd w:val="clear" w:color="auto" w:fill="FFFFFF"/>
        <w:ind w:left="3119" w:hanging="284"/>
        <w:jc w:val="right"/>
        <w:rPr>
          <w:color w:val="000000"/>
        </w:rPr>
      </w:pPr>
    </w:p>
    <w:p w:rsidR="00034793" w:rsidRPr="00DF1491" w:rsidRDefault="00034793" w:rsidP="006A7C76">
      <w:pPr>
        <w:shd w:val="clear" w:color="auto" w:fill="FFFFFF"/>
        <w:ind w:left="3119" w:hanging="284"/>
        <w:jc w:val="right"/>
        <w:rPr>
          <w:color w:val="000000"/>
        </w:rPr>
      </w:pPr>
    </w:p>
    <w:p w:rsidR="00034793" w:rsidRPr="00DF1491" w:rsidRDefault="00034793" w:rsidP="006A7C76">
      <w:pPr>
        <w:shd w:val="clear" w:color="auto" w:fill="FFFFFF"/>
        <w:ind w:left="3119" w:hanging="284"/>
        <w:jc w:val="right"/>
        <w:rPr>
          <w:color w:val="000000"/>
        </w:rPr>
      </w:pPr>
    </w:p>
    <w:p w:rsidR="00034793" w:rsidRPr="00DF1491" w:rsidRDefault="00034793" w:rsidP="006A7C76">
      <w:pPr>
        <w:shd w:val="clear" w:color="auto" w:fill="FFFFFF"/>
        <w:ind w:left="3119" w:hanging="284"/>
        <w:jc w:val="right"/>
        <w:rPr>
          <w:color w:val="000000"/>
        </w:rPr>
      </w:pPr>
    </w:p>
    <w:p w:rsidR="00034793" w:rsidRPr="00DF1491" w:rsidRDefault="00034793" w:rsidP="006A7C76">
      <w:pPr>
        <w:shd w:val="clear" w:color="auto" w:fill="FFFFFF"/>
        <w:ind w:left="3119" w:hanging="284"/>
        <w:jc w:val="right"/>
        <w:rPr>
          <w:color w:val="000000"/>
        </w:rPr>
      </w:pPr>
    </w:p>
    <w:p w:rsidR="00034793" w:rsidRPr="00DF1491" w:rsidRDefault="00693E33" w:rsidP="00693E33">
      <w:pPr>
        <w:shd w:val="clear" w:color="auto" w:fill="FFFFFF"/>
        <w:ind w:left="1985"/>
        <w:jc w:val="center"/>
        <w:rPr>
          <w:color w:val="000000"/>
          <w:sz w:val="28"/>
          <w:szCs w:val="28"/>
        </w:rPr>
      </w:pPr>
      <w:r>
        <w:rPr>
          <w:color w:val="000000"/>
          <w:sz w:val="28"/>
          <w:szCs w:val="28"/>
        </w:rPr>
        <w:t xml:space="preserve">                              </w:t>
      </w:r>
      <w:r w:rsidR="00960002">
        <w:rPr>
          <w:color w:val="000000"/>
          <w:sz w:val="28"/>
          <w:szCs w:val="28"/>
        </w:rPr>
        <w:t>Ивахненко Александр Николаевич</w:t>
      </w:r>
      <w:r w:rsidR="00034793" w:rsidRPr="00DF1491">
        <w:rPr>
          <w:color w:val="000000"/>
          <w:sz w:val="28"/>
          <w:szCs w:val="28"/>
        </w:rPr>
        <w:t>,</w:t>
      </w:r>
    </w:p>
    <w:p w:rsidR="00034793" w:rsidRPr="00DF1491" w:rsidRDefault="00693E33" w:rsidP="00693E33">
      <w:pPr>
        <w:shd w:val="clear" w:color="auto" w:fill="FFFFFF"/>
        <w:ind w:left="1985"/>
        <w:jc w:val="center"/>
        <w:rPr>
          <w:color w:val="000000"/>
          <w:sz w:val="28"/>
          <w:szCs w:val="28"/>
        </w:rPr>
      </w:pPr>
      <w:r>
        <w:rPr>
          <w:color w:val="000000"/>
          <w:sz w:val="28"/>
          <w:szCs w:val="28"/>
        </w:rPr>
        <w:t xml:space="preserve">                              </w:t>
      </w:r>
      <w:r w:rsidR="00034793" w:rsidRPr="00DF1491">
        <w:rPr>
          <w:color w:val="000000"/>
          <w:sz w:val="28"/>
          <w:szCs w:val="28"/>
        </w:rPr>
        <w:t>учитель физической культуры</w:t>
      </w:r>
    </w:p>
    <w:p w:rsidR="00BB4BB1" w:rsidRDefault="00BB4BB1" w:rsidP="006A7C76">
      <w:pPr>
        <w:shd w:val="clear" w:color="auto" w:fill="FFFFFF"/>
        <w:ind w:left="1985"/>
        <w:jc w:val="right"/>
        <w:rPr>
          <w:color w:val="000000"/>
          <w:sz w:val="28"/>
          <w:szCs w:val="28"/>
        </w:rPr>
      </w:pPr>
      <w:r>
        <w:rPr>
          <w:color w:val="000000"/>
          <w:sz w:val="28"/>
          <w:szCs w:val="28"/>
        </w:rPr>
        <w:t>МБОУ</w:t>
      </w:r>
      <w:r w:rsidR="00960002">
        <w:rPr>
          <w:color w:val="000000"/>
          <w:sz w:val="28"/>
          <w:szCs w:val="28"/>
        </w:rPr>
        <w:t xml:space="preserve"> </w:t>
      </w:r>
      <w:r>
        <w:rPr>
          <w:color w:val="000000"/>
          <w:sz w:val="28"/>
          <w:szCs w:val="28"/>
        </w:rPr>
        <w:t>«</w:t>
      </w:r>
      <w:r w:rsidR="00960002">
        <w:rPr>
          <w:color w:val="000000"/>
          <w:sz w:val="28"/>
          <w:szCs w:val="28"/>
        </w:rPr>
        <w:t>Ровеньская основная</w:t>
      </w:r>
    </w:p>
    <w:p w:rsidR="00034793" w:rsidRPr="00DF1491" w:rsidRDefault="00693E33" w:rsidP="00693E33">
      <w:pPr>
        <w:shd w:val="clear" w:color="auto" w:fill="FFFFFF"/>
        <w:ind w:left="1985"/>
        <w:jc w:val="center"/>
        <w:rPr>
          <w:color w:val="000000"/>
          <w:sz w:val="28"/>
          <w:szCs w:val="28"/>
        </w:rPr>
      </w:pPr>
      <w:r>
        <w:rPr>
          <w:color w:val="000000"/>
          <w:sz w:val="28"/>
          <w:szCs w:val="28"/>
        </w:rPr>
        <w:t xml:space="preserve">                             </w:t>
      </w:r>
      <w:r w:rsidR="00BB4BB1">
        <w:rPr>
          <w:color w:val="000000"/>
          <w:sz w:val="28"/>
          <w:szCs w:val="28"/>
        </w:rPr>
        <w:t>общеобразовательна</w:t>
      </w:r>
      <w:r w:rsidR="00960002">
        <w:rPr>
          <w:color w:val="000000"/>
          <w:sz w:val="28"/>
          <w:szCs w:val="28"/>
        </w:rPr>
        <w:t>я</w:t>
      </w:r>
      <w:r w:rsidR="00BB4BB1">
        <w:rPr>
          <w:color w:val="000000"/>
          <w:sz w:val="28"/>
          <w:szCs w:val="28"/>
        </w:rPr>
        <w:t xml:space="preserve"> школа</w:t>
      </w:r>
      <w:r w:rsidR="00034793" w:rsidRPr="00DF1491">
        <w:rPr>
          <w:color w:val="000000"/>
          <w:sz w:val="28"/>
          <w:szCs w:val="28"/>
        </w:rPr>
        <w:t>»</w:t>
      </w:r>
    </w:p>
    <w:p w:rsidR="00034793" w:rsidRPr="00DF1491" w:rsidRDefault="00034793" w:rsidP="006A7C76">
      <w:pPr>
        <w:shd w:val="clear" w:color="auto" w:fill="FFFFFF"/>
        <w:ind w:left="3402"/>
        <w:jc w:val="right"/>
        <w:rPr>
          <w:color w:val="000000"/>
          <w:sz w:val="28"/>
          <w:szCs w:val="28"/>
        </w:rPr>
      </w:pPr>
    </w:p>
    <w:p w:rsidR="00034793" w:rsidRPr="00DF1491" w:rsidRDefault="00034793" w:rsidP="006A7C76">
      <w:pPr>
        <w:shd w:val="clear" w:color="auto" w:fill="FFFFFF"/>
        <w:rPr>
          <w:b/>
          <w:color w:val="000000"/>
        </w:rPr>
      </w:pPr>
    </w:p>
    <w:p w:rsidR="00034793" w:rsidRPr="00DF1491" w:rsidRDefault="00034793" w:rsidP="006A7C76">
      <w:pPr>
        <w:shd w:val="clear" w:color="auto" w:fill="FFFFFF"/>
        <w:rPr>
          <w:b/>
          <w:color w:val="000000"/>
        </w:rPr>
      </w:pPr>
    </w:p>
    <w:p w:rsidR="00034793" w:rsidRPr="00DF1491" w:rsidRDefault="00034793" w:rsidP="006A7C76">
      <w:pPr>
        <w:shd w:val="clear" w:color="auto" w:fill="FFFFFF"/>
        <w:rPr>
          <w:b/>
          <w:color w:val="000000"/>
        </w:rPr>
      </w:pPr>
    </w:p>
    <w:p w:rsidR="00034793" w:rsidRPr="00DF1491" w:rsidRDefault="00034793" w:rsidP="006A7C76">
      <w:pPr>
        <w:shd w:val="clear" w:color="auto" w:fill="FFFFFF"/>
        <w:rPr>
          <w:b/>
          <w:color w:val="000000"/>
        </w:rPr>
      </w:pPr>
    </w:p>
    <w:p w:rsidR="00034793" w:rsidRPr="00DF1491" w:rsidRDefault="00034793" w:rsidP="006A7C76">
      <w:pPr>
        <w:shd w:val="clear" w:color="auto" w:fill="FFFFFF"/>
        <w:rPr>
          <w:b/>
          <w:color w:val="000000"/>
        </w:rPr>
      </w:pPr>
    </w:p>
    <w:p w:rsidR="00034793" w:rsidRPr="00DF1491" w:rsidRDefault="00034793" w:rsidP="006A7C76">
      <w:pPr>
        <w:shd w:val="clear" w:color="auto" w:fill="FFFFFF"/>
        <w:rPr>
          <w:b/>
          <w:color w:val="000000"/>
        </w:rPr>
      </w:pPr>
    </w:p>
    <w:p w:rsidR="00034793" w:rsidRPr="00DF1491" w:rsidRDefault="00034793" w:rsidP="006A7C76">
      <w:pPr>
        <w:shd w:val="clear" w:color="auto" w:fill="FFFFFF"/>
        <w:rPr>
          <w:b/>
          <w:color w:val="000000"/>
        </w:rPr>
      </w:pPr>
    </w:p>
    <w:p w:rsidR="00034793" w:rsidRPr="00DF1491" w:rsidRDefault="00034793" w:rsidP="006A7C76">
      <w:pPr>
        <w:shd w:val="clear" w:color="auto" w:fill="FFFFFF"/>
        <w:rPr>
          <w:b/>
          <w:color w:val="000000"/>
        </w:rPr>
      </w:pPr>
    </w:p>
    <w:p w:rsidR="00034793" w:rsidRPr="00DF1491" w:rsidRDefault="00034793" w:rsidP="006A7C76">
      <w:pPr>
        <w:shd w:val="clear" w:color="auto" w:fill="FFFFFF"/>
        <w:rPr>
          <w:b/>
          <w:color w:val="000000"/>
        </w:rPr>
      </w:pPr>
    </w:p>
    <w:p w:rsidR="00034793" w:rsidRPr="00DF1491" w:rsidRDefault="00034793" w:rsidP="006A7C76">
      <w:pPr>
        <w:shd w:val="clear" w:color="auto" w:fill="FFFFFF"/>
        <w:rPr>
          <w:b/>
          <w:color w:val="000000"/>
        </w:rPr>
      </w:pPr>
    </w:p>
    <w:p w:rsidR="00034793" w:rsidRPr="00DF1491" w:rsidRDefault="00034793" w:rsidP="006A7C76">
      <w:pPr>
        <w:shd w:val="clear" w:color="auto" w:fill="FFFFFF"/>
        <w:rPr>
          <w:b/>
          <w:color w:val="000000"/>
        </w:rPr>
      </w:pPr>
    </w:p>
    <w:p w:rsidR="00034793" w:rsidRPr="00DF1491" w:rsidRDefault="00034793" w:rsidP="006A7C76">
      <w:pPr>
        <w:shd w:val="clear" w:color="auto" w:fill="FFFFFF"/>
        <w:rPr>
          <w:b/>
          <w:color w:val="000000"/>
        </w:rPr>
      </w:pPr>
    </w:p>
    <w:p w:rsidR="00034793" w:rsidRPr="00DF1491" w:rsidRDefault="00034793" w:rsidP="006A7C76">
      <w:pPr>
        <w:shd w:val="clear" w:color="auto" w:fill="FFFFFF"/>
        <w:rPr>
          <w:b/>
          <w:color w:val="000000"/>
        </w:rPr>
      </w:pPr>
    </w:p>
    <w:p w:rsidR="00034793" w:rsidRPr="00DF1491" w:rsidRDefault="00960002" w:rsidP="006A7C76">
      <w:pPr>
        <w:shd w:val="clear" w:color="auto" w:fill="FFFFFF"/>
        <w:jc w:val="center"/>
        <w:rPr>
          <w:color w:val="000000"/>
          <w:sz w:val="28"/>
          <w:szCs w:val="28"/>
        </w:rPr>
      </w:pPr>
      <w:r>
        <w:rPr>
          <w:color w:val="000000"/>
          <w:sz w:val="28"/>
          <w:szCs w:val="28"/>
        </w:rPr>
        <w:t>п. Ровеньки</w:t>
      </w:r>
    </w:p>
    <w:p w:rsidR="00034793" w:rsidRPr="00DF1491" w:rsidRDefault="0055468A" w:rsidP="006A7C76">
      <w:pPr>
        <w:shd w:val="clear" w:color="auto" w:fill="FFFFFF"/>
        <w:jc w:val="center"/>
        <w:rPr>
          <w:color w:val="000000"/>
          <w:sz w:val="28"/>
          <w:szCs w:val="28"/>
        </w:rPr>
      </w:pPr>
      <w:r w:rsidRPr="00DF1491">
        <w:rPr>
          <w:color w:val="000000"/>
          <w:sz w:val="28"/>
          <w:szCs w:val="28"/>
        </w:rPr>
        <w:t>20</w:t>
      </w:r>
      <w:r w:rsidR="00960002">
        <w:rPr>
          <w:color w:val="000000"/>
          <w:sz w:val="28"/>
          <w:szCs w:val="28"/>
        </w:rPr>
        <w:t>25</w:t>
      </w:r>
      <w:r w:rsidR="00034793" w:rsidRPr="00DF1491">
        <w:rPr>
          <w:color w:val="000000"/>
          <w:sz w:val="28"/>
          <w:szCs w:val="28"/>
        </w:rPr>
        <w:t>г.</w:t>
      </w:r>
    </w:p>
    <w:p w:rsidR="00220C28" w:rsidRPr="00DF1491" w:rsidRDefault="00220C28" w:rsidP="006A7C76">
      <w:pPr>
        <w:shd w:val="clear" w:color="auto" w:fill="FFFFFF"/>
        <w:jc w:val="center"/>
        <w:rPr>
          <w:color w:val="000000"/>
          <w:sz w:val="28"/>
          <w:szCs w:val="28"/>
        </w:rPr>
      </w:pPr>
    </w:p>
    <w:p w:rsidR="00220C28" w:rsidRPr="00DF1491" w:rsidRDefault="00220C28" w:rsidP="006A7C76">
      <w:pPr>
        <w:shd w:val="clear" w:color="auto" w:fill="FFFFFF"/>
        <w:jc w:val="center"/>
        <w:rPr>
          <w:color w:val="000000"/>
          <w:sz w:val="28"/>
          <w:szCs w:val="28"/>
        </w:rPr>
      </w:pPr>
    </w:p>
    <w:p w:rsidR="00217415" w:rsidRPr="00DF1491" w:rsidRDefault="00217415" w:rsidP="006A7C76">
      <w:pPr>
        <w:shd w:val="clear" w:color="auto" w:fill="FFFFFF"/>
        <w:tabs>
          <w:tab w:val="left" w:pos="1460"/>
        </w:tabs>
        <w:jc w:val="center"/>
        <w:rPr>
          <w:b/>
          <w:bCs/>
          <w:color w:val="000000"/>
          <w:sz w:val="28"/>
          <w:szCs w:val="28"/>
          <w:u w:val="single"/>
        </w:rPr>
      </w:pPr>
      <w:r w:rsidRPr="00DF1491">
        <w:rPr>
          <w:b/>
          <w:bCs/>
          <w:color w:val="000000"/>
          <w:sz w:val="28"/>
          <w:szCs w:val="28"/>
          <w:u w:val="single"/>
        </w:rPr>
        <w:t>С О Д Е Р Ж А Н И Е:</w:t>
      </w:r>
    </w:p>
    <w:p w:rsidR="00217415" w:rsidRPr="00DF1491" w:rsidRDefault="00217415" w:rsidP="006A7C76">
      <w:pPr>
        <w:shd w:val="clear" w:color="auto" w:fill="FFFFFF"/>
        <w:tabs>
          <w:tab w:val="left" w:pos="1460"/>
        </w:tabs>
        <w:jc w:val="both"/>
        <w:rPr>
          <w:color w:val="000000"/>
          <w:sz w:val="28"/>
          <w:szCs w:val="28"/>
        </w:rPr>
      </w:pPr>
    </w:p>
    <w:p w:rsidR="00217415" w:rsidRPr="00DF1491" w:rsidRDefault="00217415" w:rsidP="006A7C76">
      <w:pPr>
        <w:shd w:val="clear" w:color="auto" w:fill="FFFFFF"/>
        <w:tabs>
          <w:tab w:val="left" w:pos="1460"/>
        </w:tabs>
        <w:jc w:val="both"/>
        <w:rPr>
          <w:color w:val="000000"/>
          <w:sz w:val="28"/>
          <w:szCs w:val="28"/>
        </w:rPr>
      </w:pPr>
    </w:p>
    <w:p w:rsidR="00217415" w:rsidRPr="00DF1491" w:rsidRDefault="00217415" w:rsidP="006A7C76">
      <w:pPr>
        <w:pStyle w:val="212"/>
        <w:numPr>
          <w:ilvl w:val="0"/>
          <w:numId w:val="2"/>
        </w:numPr>
        <w:shd w:val="clear" w:color="auto" w:fill="FFFFFF"/>
        <w:tabs>
          <w:tab w:val="left" w:pos="1460"/>
        </w:tabs>
        <w:spacing w:after="0" w:line="240" w:lineRule="auto"/>
        <w:jc w:val="both"/>
        <w:rPr>
          <w:color w:val="000000"/>
          <w:sz w:val="28"/>
          <w:szCs w:val="28"/>
        </w:rPr>
      </w:pPr>
      <w:r w:rsidRPr="00DF1491">
        <w:rPr>
          <w:color w:val="000000"/>
          <w:sz w:val="28"/>
          <w:szCs w:val="28"/>
        </w:rPr>
        <w:t>Информ</w:t>
      </w:r>
      <w:r w:rsidR="00A61F5A" w:rsidRPr="00DF1491">
        <w:rPr>
          <w:color w:val="000000"/>
          <w:sz w:val="28"/>
          <w:szCs w:val="28"/>
        </w:rPr>
        <w:t>ация об опыте……………………………………………3</w:t>
      </w:r>
    </w:p>
    <w:p w:rsidR="00217415" w:rsidRPr="00DF1491" w:rsidRDefault="00217415" w:rsidP="006A7C76">
      <w:pPr>
        <w:pStyle w:val="212"/>
        <w:shd w:val="clear" w:color="auto" w:fill="FFFFFF"/>
        <w:tabs>
          <w:tab w:val="left" w:pos="1460"/>
        </w:tabs>
        <w:spacing w:after="0" w:line="240" w:lineRule="auto"/>
        <w:jc w:val="both"/>
        <w:rPr>
          <w:color w:val="000000"/>
          <w:sz w:val="28"/>
          <w:szCs w:val="28"/>
        </w:rPr>
      </w:pPr>
    </w:p>
    <w:p w:rsidR="00217415" w:rsidRPr="00DF1491" w:rsidRDefault="00217415" w:rsidP="006A7C76">
      <w:pPr>
        <w:pStyle w:val="212"/>
        <w:numPr>
          <w:ilvl w:val="0"/>
          <w:numId w:val="2"/>
        </w:numPr>
        <w:shd w:val="clear" w:color="auto" w:fill="FFFFFF"/>
        <w:tabs>
          <w:tab w:val="left" w:pos="1460"/>
        </w:tabs>
        <w:spacing w:after="0" w:line="240" w:lineRule="auto"/>
        <w:jc w:val="both"/>
        <w:rPr>
          <w:color w:val="000000"/>
          <w:sz w:val="28"/>
          <w:szCs w:val="28"/>
        </w:rPr>
      </w:pPr>
      <w:r w:rsidRPr="00DF1491">
        <w:rPr>
          <w:color w:val="000000"/>
          <w:sz w:val="28"/>
          <w:szCs w:val="28"/>
        </w:rPr>
        <w:t>Техн</w:t>
      </w:r>
      <w:r w:rsidR="008A0F5E" w:rsidRPr="00DF1491">
        <w:rPr>
          <w:color w:val="000000"/>
          <w:sz w:val="28"/>
          <w:szCs w:val="28"/>
        </w:rPr>
        <w:t>ология опыта…………………………………………………</w:t>
      </w:r>
      <w:r w:rsidR="00A61F5A" w:rsidRPr="00DF1491">
        <w:rPr>
          <w:color w:val="000000"/>
          <w:sz w:val="28"/>
          <w:szCs w:val="28"/>
        </w:rPr>
        <w:t>8</w:t>
      </w:r>
    </w:p>
    <w:p w:rsidR="00217415" w:rsidRPr="00DF1491" w:rsidRDefault="00217415" w:rsidP="006A7C76">
      <w:pPr>
        <w:pStyle w:val="212"/>
        <w:shd w:val="clear" w:color="auto" w:fill="FFFFFF"/>
        <w:tabs>
          <w:tab w:val="left" w:pos="1460"/>
        </w:tabs>
        <w:spacing w:after="0" w:line="240" w:lineRule="auto"/>
        <w:jc w:val="both"/>
        <w:rPr>
          <w:color w:val="000000"/>
          <w:sz w:val="28"/>
          <w:szCs w:val="28"/>
        </w:rPr>
      </w:pPr>
    </w:p>
    <w:p w:rsidR="00217415" w:rsidRPr="00DF1491" w:rsidRDefault="00217415" w:rsidP="006A7C76">
      <w:pPr>
        <w:pStyle w:val="212"/>
        <w:numPr>
          <w:ilvl w:val="0"/>
          <w:numId w:val="2"/>
        </w:numPr>
        <w:shd w:val="clear" w:color="auto" w:fill="FFFFFF"/>
        <w:tabs>
          <w:tab w:val="left" w:pos="1460"/>
        </w:tabs>
        <w:spacing w:after="0" w:line="240" w:lineRule="auto"/>
        <w:jc w:val="both"/>
        <w:rPr>
          <w:color w:val="000000"/>
          <w:sz w:val="28"/>
          <w:szCs w:val="28"/>
        </w:rPr>
      </w:pPr>
      <w:r w:rsidRPr="00DF1491">
        <w:rPr>
          <w:color w:val="000000"/>
          <w:sz w:val="28"/>
          <w:szCs w:val="28"/>
        </w:rPr>
        <w:t>Результа</w:t>
      </w:r>
      <w:r w:rsidR="008A0F5E" w:rsidRPr="00DF1491">
        <w:rPr>
          <w:color w:val="000000"/>
          <w:sz w:val="28"/>
          <w:szCs w:val="28"/>
        </w:rPr>
        <w:t>тивность опыта…………………………………………</w:t>
      </w:r>
      <w:r w:rsidR="00A61F5A" w:rsidRPr="00DF1491">
        <w:rPr>
          <w:color w:val="000000"/>
          <w:sz w:val="28"/>
          <w:szCs w:val="28"/>
        </w:rPr>
        <w:t>17</w:t>
      </w:r>
    </w:p>
    <w:p w:rsidR="00217415" w:rsidRPr="00DF1491" w:rsidRDefault="00217415" w:rsidP="006A7C76">
      <w:pPr>
        <w:pStyle w:val="212"/>
        <w:shd w:val="clear" w:color="auto" w:fill="FFFFFF"/>
        <w:tabs>
          <w:tab w:val="left" w:pos="1460"/>
        </w:tabs>
        <w:spacing w:after="0" w:line="240" w:lineRule="auto"/>
        <w:jc w:val="both"/>
        <w:rPr>
          <w:color w:val="000000"/>
          <w:sz w:val="28"/>
          <w:szCs w:val="28"/>
        </w:rPr>
      </w:pPr>
    </w:p>
    <w:p w:rsidR="005D5A2A" w:rsidRPr="00DF1491" w:rsidRDefault="00217415" w:rsidP="006A7C76">
      <w:pPr>
        <w:pStyle w:val="212"/>
        <w:numPr>
          <w:ilvl w:val="0"/>
          <w:numId w:val="2"/>
        </w:numPr>
        <w:shd w:val="clear" w:color="auto" w:fill="FFFFFF"/>
        <w:tabs>
          <w:tab w:val="left" w:pos="1460"/>
        </w:tabs>
        <w:spacing w:after="0" w:line="240" w:lineRule="auto"/>
        <w:jc w:val="both"/>
        <w:rPr>
          <w:color w:val="000000"/>
          <w:sz w:val="28"/>
          <w:szCs w:val="28"/>
        </w:rPr>
      </w:pPr>
      <w:r w:rsidRPr="00DF1491">
        <w:rPr>
          <w:color w:val="000000"/>
          <w:sz w:val="28"/>
          <w:szCs w:val="28"/>
        </w:rPr>
        <w:t>Библиографи</w:t>
      </w:r>
      <w:r w:rsidR="005D5A2A" w:rsidRPr="00DF1491">
        <w:rPr>
          <w:color w:val="000000"/>
          <w:sz w:val="28"/>
          <w:szCs w:val="28"/>
        </w:rPr>
        <w:t xml:space="preserve">ческий список…………………………………….. </w:t>
      </w:r>
      <w:r w:rsidR="00A61F5A" w:rsidRPr="00DF1491">
        <w:rPr>
          <w:color w:val="000000"/>
          <w:sz w:val="28"/>
          <w:szCs w:val="28"/>
        </w:rPr>
        <w:t>25</w:t>
      </w:r>
    </w:p>
    <w:p w:rsidR="005D5A2A" w:rsidRPr="00DF1491" w:rsidRDefault="005D5A2A" w:rsidP="006A7C76">
      <w:pPr>
        <w:pStyle w:val="212"/>
        <w:shd w:val="clear" w:color="auto" w:fill="FFFFFF"/>
        <w:spacing w:after="0" w:line="240" w:lineRule="auto"/>
        <w:ind w:left="720"/>
        <w:rPr>
          <w:color w:val="000000"/>
          <w:sz w:val="28"/>
          <w:szCs w:val="28"/>
        </w:rPr>
      </w:pPr>
    </w:p>
    <w:p w:rsidR="00217415" w:rsidRPr="00DF1491" w:rsidRDefault="00217415" w:rsidP="006A7C76">
      <w:pPr>
        <w:pStyle w:val="212"/>
        <w:numPr>
          <w:ilvl w:val="0"/>
          <w:numId w:val="2"/>
        </w:numPr>
        <w:shd w:val="clear" w:color="auto" w:fill="FFFFFF"/>
        <w:tabs>
          <w:tab w:val="left" w:pos="1460"/>
        </w:tabs>
        <w:spacing w:after="0" w:line="240" w:lineRule="auto"/>
        <w:jc w:val="both"/>
        <w:rPr>
          <w:color w:val="000000"/>
          <w:sz w:val="28"/>
          <w:szCs w:val="28"/>
        </w:rPr>
      </w:pPr>
      <w:r w:rsidRPr="00DF1491">
        <w:rPr>
          <w:color w:val="000000"/>
          <w:sz w:val="28"/>
          <w:szCs w:val="28"/>
        </w:rPr>
        <w:t xml:space="preserve">Приложения </w:t>
      </w:r>
      <w:r w:rsidR="005D5A2A" w:rsidRPr="00DF1491">
        <w:rPr>
          <w:color w:val="000000"/>
          <w:sz w:val="28"/>
          <w:szCs w:val="28"/>
        </w:rPr>
        <w:t xml:space="preserve">к </w:t>
      </w:r>
      <w:r w:rsidR="00A61F5A" w:rsidRPr="00DF1491">
        <w:rPr>
          <w:color w:val="000000"/>
          <w:sz w:val="28"/>
          <w:szCs w:val="28"/>
        </w:rPr>
        <w:t>опыту………………………………</w:t>
      </w:r>
      <w:r w:rsidR="005D5A2A" w:rsidRPr="00DF1491">
        <w:rPr>
          <w:color w:val="000000"/>
          <w:sz w:val="28"/>
          <w:szCs w:val="28"/>
        </w:rPr>
        <w:t>….</w:t>
      </w:r>
      <w:r w:rsidR="00A61F5A" w:rsidRPr="00DF1491">
        <w:rPr>
          <w:color w:val="000000"/>
          <w:sz w:val="28"/>
          <w:szCs w:val="28"/>
        </w:rPr>
        <w:t>………….26</w:t>
      </w:r>
      <w:r w:rsidR="008A0F5E" w:rsidRPr="00DF1491">
        <w:rPr>
          <w:color w:val="000000"/>
          <w:sz w:val="28"/>
          <w:szCs w:val="28"/>
        </w:rPr>
        <w:t xml:space="preserve">  </w:t>
      </w:r>
    </w:p>
    <w:p w:rsidR="00217415" w:rsidRPr="00DF1491" w:rsidRDefault="00217415" w:rsidP="006A7C76">
      <w:pPr>
        <w:pStyle w:val="16"/>
        <w:shd w:val="clear" w:color="auto" w:fill="FFFFFF"/>
        <w:ind w:firstLine="720"/>
        <w:jc w:val="both"/>
        <w:rPr>
          <w:rFonts w:ascii="Times New Roman" w:hAnsi="Times New Roman"/>
          <w:b/>
          <w:color w:val="000000"/>
          <w:sz w:val="28"/>
          <w:szCs w:val="28"/>
        </w:rPr>
      </w:pPr>
    </w:p>
    <w:p w:rsidR="00217415" w:rsidRPr="00DF1491" w:rsidRDefault="00217415" w:rsidP="006A7C76">
      <w:pPr>
        <w:shd w:val="clear" w:color="auto" w:fill="FFFFFF"/>
        <w:jc w:val="both"/>
        <w:rPr>
          <w:b/>
          <w:color w:val="000000"/>
          <w:sz w:val="28"/>
          <w:szCs w:val="28"/>
        </w:rPr>
      </w:pPr>
    </w:p>
    <w:p w:rsidR="00217415" w:rsidRPr="00DF1491" w:rsidRDefault="00217415" w:rsidP="006A7C76">
      <w:pPr>
        <w:shd w:val="clear" w:color="auto" w:fill="FFFFFF"/>
        <w:jc w:val="both"/>
        <w:rPr>
          <w:b/>
          <w:color w:val="000000"/>
          <w:sz w:val="28"/>
          <w:szCs w:val="28"/>
        </w:rPr>
      </w:pPr>
    </w:p>
    <w:p w:rsidR="00217415" w:rsidRPr="00DF1491" w:rsidRDefault="00217415" w:rsidP="006A7C76">
      <w:pPr>
        <w:shd w:val="clear" w:color="auto" w:fill="FFFFFF"/>
        <w:jc w:val="both"/>
        <w:rPr>
          <w:b/>
          <w:color w:val="000000"/>
          <w:sz w:val="28"/>
          <w:szCs w:val="28"/>
        </w:rPr>
      </w:pPr>
    </w:p>
    <w:p w:rsidR="00217415" w:rsidRPr="00DF1491" w:rsidRDefault="00217415" w:rsidP="006A7C76">
      <w:pPr>
        <w:shd w:val="clear" w:color="auto" w:fill="FFFFFF"/>
        <w:jc w:val="both"/>
        <w:rPr>
          <w:color w:val="000000"/>
          <w:sz w:val="28"/>
          <w:szCs w:val="28"/>
        </w:rPr>
      </w:pPr>
    </w:p>
    <w:p w:rsidR="00217415" w:rsidRPr="00DF1491" w:rsidRDefault="00217415" w:rsidP="006A7C76">
      <w:pPr>
        <w:shd w:val="clear" w:color="auto" w:fill="FFFFFF"/>
        <w:ind w:firstLine="720"/>
        <w:jc w:val="both"/>
        <w:rPr>
          <w:color w:val="000000"/>
          <w:sz w:val="28"/>
          <w:szCs w:val="28"/>
        </w:rPr>
      </w:pPr>
    </w:p>
    <w:p w:rsidR="00217415" w:rsidRPr="00DF1491" w:rsidRDefault="00217415" w:rsidP="006A7C76">
      <w:pPr>
        <w:pStyle w:val="16"/>
        <w:shd w:val="clear" w:color="auto" w:fill="FFFFFF"/>
        <w:ind w:firstLine="720"/>
        <w:jc w:val="both"/>
        <w:rPr>
          <w:rFonts w:ascii="Times New Roman" w:hAnsi="Times New Roman"/>
          <w:b/>
          <w:color w:val="000000"/>
          <w:sz w:val="28"/>
          <w:szCs w:val="28"/>
        </w:rPr>
      </w:pPr>
    </w:p>
    <w:p w:rsidR="00217415" w:rsidRPr="00DF1491" w:rsidRDefault="00217415" w:rsidP="006A7C76">
      <w:pPr>
        <w:pStyle w:val="16"/>
        <w:shd w:val="clear" w:color="auto" w:fill="FFFFFF"/>
        <w:ind w:firstLine="720"/>
        <w:jc w:val="both"/>
        <w:rPr>
          <w:rFonts w:ascii="Times New Roman" w:hAnsi="Times New Roman"/>
          <w:b/>
          <w:color w:val="000000"/>
          <w:sz w:val="28"/>
          <w:szCs w:val="28"/>
        </w:rPr>
      </w:pPr>
    </w:p>
    <w:p w:rsidR="00217415" w:rsidRPr="00DF1491" w:rsidRDefault="00217415" w:rsidP="006A7C76">
      <w:pPr>
        <w:pStyle w:val="16"/>
        <w:shd w:val="clear" w:color="auto" w:fill="FFFFFF"/>
        <w:ind w:firstLine="720"/>
        <w:jc w:val="both"/>
        <w:rPr>
          <w:rFonts w:ascii="Times New Roman" w:hAnsi="Times New Roman"/>
          <w:b/>
          <w:color w:val="000000"/>
          <w:sz w:val="28"/>
          <w:szCs w:val="28"/>
        </w:rPr>
      </w:pPr>
    </w:p>
    <w:p w:rsidR="00217415" w:rsidRPr="00DF1491" w:rsidRDefault="00217415" w:rsidP="006A7C76">
      <w:pPr>
        <w:pStyle w:val="16"/>
        <w:shd w:val="clear" w:color="auto" w:fill="FFFFFF"/>
        <w:ind w:firstLine="720"/>
        <w:jc w:val="both"/>
        <w:rPr>
          <w:rFonts w:ascii="Times New Roman" w:hAnsi="Times New Roman"/>
          <w:b/>
          <w:color w:val="000000"/>
          <w:sz w:val="28"/>
          <w:szCs w:val="28"/>
        </w:rPr>
      </w:pPr>
    </w:p>
    <w:p w:rsidR="00217415" w:rsidRPr="00DF1491" w:rsidRDefault="00217415" w:rsidP="006A7C76">
      <w:pPr>
        <w:pStyle w:val="16"/>
        <w:shd w:val="clear" w:color="auto" w:fill="FFFFFF"/>
        <w:ind w:firstLine="720"/>
        <w:jc w:val="both"/>
        <w:rPr>
          <w:rFonts w:ascii="Times New Roman" w:hAnsi="Times New Roman"/>
          <w:b/>
          <w:color w:val="000000"/>
          <w:sz w:val="28"/>
          <w:szCs w:val="28"/>
        </w:rPr>
      </w:pPr>
    </w:p>
    <w:p w:rsidR="00217415" w:rsidRPr="00DF1491" w:rsidRDefault="00217415" w:rsidP="006A7C76">
      <w:pPr>
        <w:pStyle w:val="16"/>
        <w:shd w:val="clear" w:color="auto" w:fill="FFFFFF"/>
        <w:ind w:firstLine="720"/>
        <w:jc w:val="both"/>
        <w:rPr>
          <w:rFonts w:ascii="Times New Roman" w:hAnsi="Times New Roman"/>
          <w:b/>
          <w:color w:val="000000"/>
          <w:sz w:val="28"/>
          <w:szCs w:val="28"/>
        </w:rPr>
      </w:pPr>
    </w:p>
    <w:p w:rsidR="00217415" w:rsidRPr="00DF1491" w:rsidRDefault="00217415" w:rsidP="006A7C76">
      <w:pPr>
        <w:pStyle w:val="16"/>
        <w:shd w:val="clear" w:color="auto" w:fill="FFFFFF"/>
        <w:ind w:firstLine="720"/>
        <w:jc w:val="both"/>
        <w:rPr>
          <w:rFonts w:ascii="Times New Roman" w:hAnsi="Times New Roman"/>
          <w:b/>
          <w:color w:val="000000"/>
          <w:sz w:val="28"/>
          <w:szCs w:val="28"/>
        </w:rPr>
      </w:pPr>
    </w:p>
    <w:p w:rsidR="00217415" w:rsidRPr="00DF1491" w:rsidRDefault="00217415" w:rsidP="006A7C76">
      <w:pPr>
        <w:pStyle w:val="16"/>
        <w:shd w:val="clear" w:color="auto" w:fill="FFFFFF"/>
        <w:ind w:firstLine="720"/>
        <w:jc w:val="both"/>
        <w:rPr>
          <w:rFonts w:ascii="Times New Roman" w:hAnsi="Times New Roman"/>
          <w:b/>
          <w:color w:val="000000"/>
          <w:sz w:val="28"/>
          <w:szCs w:val="28"/>
        </w:rPr>
      </w:pPr>
    </w:p>
    <w:p w:rsidR="00217415" w:rsidRPr="00DF1491" w:rsidRDefault="00217415" w:rsidP="006A7C76">
      <w:pPr>
        <w:pStyle w:val="16"/>
        <w:shd w:val="clear" w:color="auto" w:fill="FFFFFF"/>
        <w:ind w:firstLine="720"/>
        <w:jc w:val="both"/>
        <w:rPr>
          <w:rFonts w:ascii="Times New Roman" w:hAnsi="Times New Roman"/>
          <w:b/>
          <w:color w:val="000000"/>
          <w:sz w:val="28"/>
          <w:szCs w:val="28"/>
        </w:rPr>
      </w:pPr>
    </w:p>
    <w:p w:rsidR="00217415" w:rsidRPr="00DF1491" w:rsidRDefault="00217415" w:rsidP="006A7C76">
      <w:pPr>
        <w:pStyle w:val="16"/>
        <w:shd w:val="clear" w:color="auto" w:fill="FFFFFF"/>
        <w:ind w:firstLine="720"/>
        <w:jc w:val="both"/>
        <w:rPr>
          <w:rFonts w:ascii="Times New Roman" w:hAnsi="Times New Roman"/>
          <w:b/>
          <w:color w:val="000000"/>
          <w:sz w:val="28"/>
          <w:szCs w:val="28"/>
        </w:rPr>
      </w:pPr>
    </w:p>
    <w:p w:rsidR="00217415" w:rsidRPr="00DF1491" w:rsidRDefault="00217415" w:rsidP="006A7C76">
      <w:pPr>
        <w:pStyle w:val="16"/>
        <w:shd w:val="clear" w:color="auto" w:fill="FFFFFF"/>
        <w:ind w:firstLine="720"/>
        <w:jc w:val="both"/>
        <w:rPr>
          <w:rFonts w:ascii="Times New Roman" w:hAnsi="Times New Roman"/>
          <w:b/>
          <w:color w:val="000000"/>
          <w:sz w:val="28"/>
          <w:szCs w:val="28"/>
        </w:rPr>
      </w:pPr>
    </w:p>
    <w:p w:rsidR="00217415" w:rsidRPr="00DF1491" w:rsidRDefault="00217415" w:rsidP="006A7C76">
      <w:pPr>
        <w:pStyle w:val="16"/>
        <w:shd w:val="clear" w:color="auto" w:fill="FFFFFF"/>
        <w:ind w:firstLine="720"/>
        <w:jc w:val="both"/>
        <w:rPr>
          <w:rFonts w:ascii="Times New Roman" w:hAnsi="Times New Roman"/>
          <w:b/>
          <w:color w:val="000000"/>
          <w:sz w:val="28"/>
          <w:szCs w:val="28"/>
        </w:rPr>
      </w:pPr>
    </w:p>
    <w:p w:rsidR="00217415" w:rsidRPr="00DF1491" w:rsidRDefault="00217415" w:rsidP="006A7C76">
      <w:pPr>
        <w:pStyle w:val="16"/>
        <w:shd w:val="clear" w:color="auto" w:fill="FFFFFF"/>
        <w:ind w:firstLine="720"/>
        <w:jc w:val="both"/>
        <w:rPr>
          <w:rFonts w:ascii="Times New Roman" w:hAnsi="Times New Roman"/>
          <w:b/>
          <w:color w:val="000000"/>
          <w:sz w:val="28"/>
          <w:szCs w:val="28"/>
        </w:rPr>
      </w:pPr>
    </w:p>
    <w:p w:rsidR="00217415" w:rsidRPr="00DF1491" w:rsidRDefault="00217415" w:rsidP="006A7C76">
      <w:pPr>
        <w:pStyle w:val="16"/>
        <w:shd w:val="clear" w:color="auto" w:fill="FFFFFF"/>
        <w:ind w:firstLine="720"/>
        <w:jc w:val="both"/>
        <w:rPr>
          <w:rFonts w:ascii="Times New Roman" w:hAnsi="Times New Roman"/>
          <w:b/>
          <w:color w:val="000000"/>
          <w:sz w:val="28"/>
          <w:szCs w:val="28"/>
        </w:rPr>
      </w:pPr>
    </w:p>
    <w:p w:rsidR="00217415" w:rsidRPr="00DF1491" w:rsidRDefault="00217415" w:rsidP="006A7C76">
      <w:pPr>
        <w:pStyle w:val="16"/>
        <w:shd w:val="clear" w:color="auto" w:fill="FFFFFF"/>
        <w:ind w:firstLine="720"/>
        <w:jc w:val="both"/>
        <w:rPr>
          <w:rFonts w:ascii="Times New Roman" w:hAnsi="Times New Roman"/>
          <w:b/>
          <w:color w:val="000000"/>
          <w:sz w:val="28"/>
          <w:szCs w:val="28"/>
        </w:rPr>
      </w:pPr>
    </w:p>
    <w:p w:rsidR="00217415" w:rsidRPr="00DF1491" w:rsidRDefault="00217415" w:rsidP="006A7C76">
      <w:pPr>
        <w:pStyle w:val="16"/>
        <w:shd w:val="clear" w:color="auto" w:fill="FFFFFF"/>
        <w:ind w:firstLine="720"/>
        <w:jc w:val="both"/>
        <w:rPr>
          <w:rFonts w:ascii="Times New Roman" w:hAnsi="Times New Roman"/>
          <w:b/>
          <w:color w:val="000000"/>
          <w:sz w:val="28"/>
          <w:szCs w:val="28"/>
        </w:rPr>
      </w:pPr>
    </w:p>
    <w:p w:rsidR="00217415" w:rsidRPr="00DF1491" w:rsidRDefault="00217415" w:rsidP="006A7C76">
      <w:pPr>
        <w:pStyle w:val="16"/>
        <w:shd w:val="clear" w:color="auto" w:fill="FFFFFF"/>
        <w:ind w:firstLine="720"/>
        <w:jc w:val="both"/>
        <w:rPr>
          <w:rFonts w:ascii="Times New Roman" w:hAnsi="Times New Roman"/>
          <w:b/>
          <w:color w:val="000000"/>
          <w:sz w:val="28"/>
          <w:szCs w:val="28"/>
        </w:rPr>
      </w:pPr>
    </w:p>
    <w:p w:rsidR="00217415" w:rsidRPr="00DF1491" w:rsidRDefault="00217415" w:rsidP="006A7C76">
      <w:pPr>
        <w:pStyle w:val="16"/>
        <w:shd w:val="clear" w:color="auto" w:fill="FFFFFF"/>
        <w:ind w:firstLine="720"/>
        <w:jc w:val="both"/>
        <w:rPr>
          <w:rFonts w:ascii="Times New Roman" w:hAnsi="Times New Roman"/>
          <w:b/>
          <w:color w:val="000000"/>
          <w:sz w:val="28"/>
          <w:szCs w:val="28"/>
        </w:rPr>
      </w:pPr>
    </w:p>
    <w:p w:rsidR="00217415" w:rsidRPr="00DF1491" w:rsidRDefault="00217415" w:rsidP="006A7C76">
      <w:pPr>
        <w:pStyle w:val="16"/>
        <w:shd w:val="clear" w:color="auto" w:fill="FFFFFF"/>
        <w:ind w:firstLine="720"/>
        <w:jc w:val="both"/>
        <w:rPr>
          <w:rFonts w:ascii="Times New Roman" w:hAnsi="Times New Roman"/>
          <w:b/>
          <w:color w:val="000000"/>
          <w:sz w:val="28"/>
          <w:szCs w:val="28"/>
        </w:rPr>
      </w:pPr>
    </w:p>
    <w:p w:rsidR="00493E4D" w:rsidRPr="00DF1491" w:rsidRDefault="00493E4D" w:rsidP="006A7C76">
      <w:pPr>
        <w:pStyle w:val="16"/>
        <w:shd w:val="clear" w:color="auto" w:fill="FFFFFF"/>
        <w:ind w:firstLine="720"/>
        <w:jc w:val="both"/>
        <w:rPr>
          <w:rFonts w:ascii="Times New Roman" w:hAnsi="Times New Roman"/>
          <w:b/>
          <w:color w:val="000000"/>
          <w:sz w:val="28"/>
          <w:szCs w:val="28"/>
        </w:rPr>
      </w:pPr>
    </w:p>
    <w:p w:rsidR="00217415" w:rsidRPr="00DF1491" w:rsidRDefault="00217415" w:rsidP="006A7C76">
      <w:pPr>
        <w:pStyle w:val="16"/>
        <w:shd w:val="clear" w:color="auto" w:fill="FFFFFF"/>
        <w:ind w:firstLine="720"/>
        <w:jc w:val="both"/>
        <w:rPr>
          <w:rFonts w:ascii="Times New Roman" w:hAnsi="Times New Roman"/>
          <w:b/>
          <w:color w:val="000000"/>
          <w:sz w:val="28"/>
          <w:szCs w:val="28"/>
        </w:rPr>
      </w:pPr>
    </w:p>
    <w:p w:rsidR="005D5A2A" w:rsidRPr="00DF1491" w:rsidRDefault="00034793" w:rsidP="005D5A2A">
      <w:pPr>
        <w:shd w:val="clear" w:color="auto" w:fill="FFFFFF"/>
        <w:ind w:firstLine="567"/>
        <w:jc w:val="both"/>
        <w:rPr>
          <w:color w:val="000000"/>
          <w:sz w:val="28"/>
          <w:szCs w:val="28"/>
        </w:rPr>
      </w:pPr>
      <w:r w:rsidRPr="00DF1491">
        <w:rPr>
          <w:b/>
          <w:color w:val="000000"/>
          <w:sz w:val="28"/>
          <w:szCs w:val="28"/>
        </w:rPr>
        <w:br w:type="page"/>
      </w:r>
      <w:r w:rsidR="008A0F5E" w:rsidRPr="00DF1491">
        <w:rPr>
          <w:b/>
          <w:color w:val="000000"/>
          <w:sz w:val="28"/>
          <w:szCs w:val="28"/>
        </w:rPr>
        <w:lastRenderedPageBreak/>
        <w:t>Тема опыта</w:t>
      </w:r>
      <w:r w:rsidR="008A0F5E" w:rsidRPr="00DF1491">
        <w:rPr>
          <w:color w:val="000000"/>
          <w:sz w:val="28"/>
          <w:szCs w:val="28"/>
        </w:rPr>
        <w:t xml:space="preserve"> </w:t>
      </w:r>
      <w:r w:rsidR="005D5A2A" w:rsidRPr="00DF1491">
        <w:rPr>
          <w:color w:val="000000"/>
          <w:sz w:val="28"/>
          <w:szCs w:val="28"/>
        </w:rPr>
        <w:t>Совершенствование методики и организации занятий физической культуры с использованием народных, подвижных</w:t>
      </w:r>
      <w:r w:rsidR="00BB4BB1">
        <w:rPr>
          <w:color w:val="000000"/>
          <w:sz w:val="28"/>
          <w:szCs w:val="28"/>
        </w:rPr>
        <w:t xml:space="preserve"> и спортивных</w:t>
      </w:r>
      <w:r w:rsidR="005D5A2A" w:rsidRPr="00DF1491">
        <w:rPr>
          <w:color w:val="000000"/>
          <w:sz w:val="28"/>
          <w:szCs w:val="28"/>
        </w:rPr>
        <w:t xml:space="preserve"> игр как средство повышения двигательной активности обучающихся 1- 4 классов</w:t>
      </w:r>
    </w:p>
    <w:p w:rsidR="005D5A2A" w:rsidRPr="00DF1491" w:rsidRDefault="005D5A2A" w:rsidP="005D5A2A">
      <w:pPr>
        <w:shd w:val="clear" w:color="auto" w:fill="FFFFFF"/>
        <w:ind w:firstLine="567"/>
        <w:jc w:val="both"/>
        <w:rPr>
          <w:color w:val="000000"/>
          <w:sz w:val="28"/>
          <w:szCs w:val="28"/>
        </w:rPr>
      </w:pPr>
    </w:p>
    <w:p w:rsidR="007B2B97" w:rsidRPr="00DF1491" w:rsidRDefault="007B2B97" w:rsidP="007B2B97">
      <w:pPr>
        <w:shd w:val="clear" w:color="auto" w:fill="FFFFFF"/>
        <w:jc w:val="center"/>
        <w:rPr>
          <w:color w:val="000000"/>
          <w:sz w:val="28"/>
          <w:szCs w:val="28"/>
        </w:rPr>
      </w:pPr>
      <w:r w:rsidRPr="00DF1491">
        <w:rPr>
          <w:b/>
          <w:bCs/>
          <w:color w:val="000000"/>
          <w:sz w:val="28"/>
          <w:szCs w:val="28"/>
        </w:rPr>
        <w:t xml:space="preserve">Раздел </w:t>
      </w:r>
      <w:r w:rsidRPr="00DF1491">
        <w:rPr>
          <w:b/>
          <w:bCs/>
          <w:color w:val="000000"/>
          <w:sz w:val="28"/>
          <w:szCs w:val="28"/>
          <w:lang w:val="en-US"/>
        </w:rPr>
        <w:t>I</w:t>
      </w:r>
    </w:p>
    <w:p w:rsidR="007B2B97" w:rsidRPr="00DF1491" w:rsidRDefault="007B2B97" w:rsidP="007B2B97">
      <w:pPr>
        <w:shd w:val="clear" w:color="auto" w:fill="FFFFFF"/>
        <w:jc w:val="center"/>
        <w:rPr>
          <w:color w:val="000000"/>
          <w:sz w:val="28"/>
          <w:szCs w:val="28"/>
        </w:rPr>
      </w:pPr>
      <w:r w:rsidRPr="00DF1491">
        <w:rPr>
          <w:b/>
          <w:bCs/>
          <w:color w:val="000000"/>
          <w:sz w:val="28"/>
          <w:szCs w:val="28"/>
        </w:rPr>
        <w:t>Информация об опыте</w:t>
      </w:r>
    </w:p>
    <w:p w:rsidR="007B2B97" w:rsidRPr="00DF1491" w:rsidRDefault="007B2B97" w:rsidP="007B2B97">
      <w:pPr>
        <w:shd w:val="clear" w:color="auto" w:fill="FFFFFF"/>
        <w:jc w:val="center"/>
        <w:rPr>
          <w:b/>
          <w:bCs/>
          <w:color w:val="000000"/>
          <w:spacing w:val="-2"/>
          <w:sz w:val="28"/>
          <w:szCs w:val="28"/>
        </w:rPr>
      </w:pPr>
      <w:r w:rsidRPr="00DF1491">
        <w:rPr>
          <w:b/>
          <w:bCs/>
          <w:color w:val="000000"/>
          <w:spacing w:val="-2"/>
          <w:sz w:val="28"/>
          <w:szCs w:val="28"/>
        </w:rPr>
        <w:t>Условия возникновения и становления опыта</w:t>
      </w:r>
    </w:p>
    <w:p w:rsidR="00A32C32" w:rsidRPr="00DF1491" w:rsidRDefault="00D2203B" w:rsidP="00D2203B">
      <w:pPr>
        <w:shd w:val="clear" w:color="auto" w:fill="FFFFFF"/>
        <w:tabs>
          <w:tab w:val="left" w:pos="1421"/>
          <w:tab w:val="left" w:pos="2880"/>
          <w:tab w:val="left" w:pos="4776"/>
          <w:tab w:val="left" w:pos="6518"/>
        </w:tabs>
        <w:ind w:firstLine="720"/>
        <w:jc w:val="both"/>
        <w:rPr>
          <w:color w:val="000000"/>
          <w:spacing w:val="-2"/>
          <w:sz w:val="28"/>
          <w:szCs w:val="28"/>
        </w:rPr>
      </w:pPr>
      <w:r w:rsidRPr="00DF1491">
        <w:rPr>
          <w:color w:val="000000"/>
          <w:spacing w:val="-3"/>
          <w:sz w:val="28"/>
          <w:szCs w:val="28"/>
        </w:rPr>
        <w:t xml:space="preserve">Педагогический стаж </w:t>
      </w:r>
      <w:r w:rsidR="00960002">
        <w:rPr>
          <w:color w:val="000000"/>
          <w:spacing w:val="-3"/>
          <w:sz w:val="28"/>
          <w:szCs w:val="28"/>
        </w:rPr>
        <w:t xml:space="preserve">Ровеньской основной общеобразовательной </w:t>
      </w:r>
      <w:r w:rsidR="00693E33">
        <w:rPr>
          <w:color w:val="000000"/>
          <w:spacing w:val="-3"/>
          <w:sz w:val="28"/>
          <w:szCs w:val="28"/>
        </w:rPr>
        <w:t xml:space="preserve"> школы более </w:t>
      </w:r>
      <w:r w:rsidR="00960002">
        <w:rPr>
          <w:color w:val="000000"/>
          <w:spacing w:val="-3"/>
          <w:sz w:val="28"/>
          <w:szCs w:val="28"/>
        </w:rPr>
        <w:t>110</w:t>
      </w:r>
      <w:r w:rsidRPr="00DF1491">
        <w:rPr>
          <w:color w:val="000000"/>
          <w:spacing w:val="-3"/>
          <w:sz w:val="28"/>
          <w:szCs w:val="28"/>
        </w:rPr>
        <w:t xml:space="preserve"> лет</w:t>
      </w:r>
      <w:r w:rsidRPr="00DF1491">
        <w:rPr>
          <w:color w:val="000000"/>
          <w:spacing w:val="-1"/>
          <w:sz w:val="28"/>
          <w:szCs w:val="28"/>
        </w:rPr>
        <w:t xml:space="preserve">. За это время учителями накоплен богатый опыт </w:t>
      </w:r>
      <w:r w:rsidRPr="00DF1491">
        <w:rPr>
          <w:color w:val="000000"/>
          <w:spacing w:val="-2"/>
          <w:sz w:val="28"/>
          <w:szCs w:val="28"/>
        </w:rPr>
        <w:t xml:space="preserve">работы, сложились определенные традиции, самой важной из </w:t>
      </w:r>
      <w:r w:rsidRPr="00DF1491">
        <w:rPr>
          <w:color w:val="000000"/>
          <w:spacing w:val="-5"/>
          <w:sz w:val="28"/>
          <w:szCs w:val="28"/>
        </w:rPr>
        <w:t>которых</w:t>
      </w:r>
      <w:r w:rsidRPr="00DF1491">
        <w:rPr>
          <w:color w:val="000000"/>
          <w:sz w:val="28"/>
          <w:szCs w:val="28"/>
        </w:rPr>
        <w:t xml:space="preserve"> </w:t>
      </w:r>
      <w:r w:rsidRPr="00DF1491">
        <w:rPr>
          <w:color w:val="000000"/>
          <w:spacing w:val="-3"/>
          <w:sz w:val="28"/>
          <w:szCs w:val="28"/>
        </w:rPr>
        <w:t>является</w:t>
      </w:r>
      <w:r w:rsidRPr="00DF1491">
        <w:rPr>
          <w:color w:val="000000"/>
          <w:sz w:val="28"/>
          <w:szCs w:val="28"/>
        </w:rPr>
        <w:t xml:space="preserve"> </w:t>
      </w:r>
      <w:r w:rsidRPr="00DF1491">
        <w:rPr>
          <w:color w:val="000000"/>
          <w:spacing w:val="-5"/>
          <w:sz w:val="28"/>
          <w:szCs w:val="28"/>
        </w:rPr>
        <w:t>непрерывное</w:t>
      </w:r>
      <w:r w:rsidRPr="00DF1491">
        <w:rPr>
          <w:color w:val="000000"/>
          <w:sz w:val="28"/>
          <w:szCs w:val="28"/>
        </w:rPr>
        <w:t xml:space="preserve"> </w:t>
      </w:r>
      <w:r w:rsidRPr="00DF1491">
        <w:rPr>
          <w:color w:val="000000"/>
          <w:spacing w:val="-5"/>
          <w:sz w:val="28"/>
          <w:szCs w:val="28"/>
        </w:rPr>
        <w:t>стремление</w:t>
      </w:r>
      <w:r w:rsidRPr="00DF1491">
        <w:rPr>
          <w:color w:val="000000"/>
          <w:sz w:val="28"/>
          <w:szCs w:val="28"/>
        </w:rPr>
        <w:t xml:space="preserve"> к </w:t>
      </w:r>
      <w:r w:rsidRPr="00DF1491">
        <w:rPr>
          <w:color w:val="000000"/>
          <w:spacing w:val="-2"/>
          <w:sz w:val="28"/>
          <w:szCs w:val="28"/>
        </w:rPr>
        <w:t xml:space="preserve">совершенствованию, поиску эффективных путей организации </w:t>
      </w:r>
      <w:r w:rsidRPr="00DF1491">
        <w:rPr>
          <w:color w:val="000000"/>
          <w:spacing w:val="-4"/>
          <w:sz w:val="28"/>
          <w:szCs w:val="28"/>
        </w:rPr>
        <w:t>учебно-воспитательного</w:t>
      </w:r>
      <w:r w:rsidRPr="00DF1491">
        <w:rPr>
          <w:color w:val="000000"/>
          <w:sz w:val="28"/>
          <w:szCs w:val="28"/>
        </w:rPr>
        <w:t xml:space="preserve"> </w:t>
      </w:r>
      <w:r w:rsidR="00D53203" w:rsidRPr="00DF1491">
        <w:rPr>
          <w:color w:val="000000"/>
          <w:spacing w:val="-4"/>
          <w:sz w:val="28"/>
          <w:szCs w:val="28"/>
        </w:rPr>
        <w:t xml:space="preserve">процесса. </w:t>
      </w:r>
      <w:r w:rsidRPr="00DF1491">
        <w:rPr>
          <w:color w:val="000000"/>
          <w:spacing w:val="-5"/>
          <w:sz w:val="28"/>
          <w:szCs w:val="28"/>
        </w:rPr>
        <w:t xml:space="preserve">Индивидуальные </w:t>
      </w:r>
      <w:r w:rsidRPr="00DF1491">
        <w:rPr>
          <w:color w:val="000000"/>
          <w:sz w:val="28"/>
          <w:szCs w:val="28"/>
        </w:rPr>
        <w:t xml:space="preserve">познавательные потребности учащихся </w:t>
      </w:r>
      <w:r w:rsidRPr="00DF1491">
        <w:rPr>
          <w:color w:val="000000"/>
          <w:spacing w:val="-1"/>
          <w:sz w:val="28"/>
          <w:szCs w:val="28"/>
        </w:rPr>
        <w:t xml:space="preserve">реализуются </w:t>
      </w:r>
      <w:r w:rsidR="00D53203" w:rsidRPr="00DF1491">
        <w:rPr>
          <w:color w:val="000000"/>
          <w:spacing w:val="-1"/>
          <w:sz w:val="28"/>
          <w:szCs w:val="28"/>
        </w:rPr>
        <w:t xml:space="preserve">как </w:t>
      </w:r>
      <w:r w:rsidRPr="00DF1491">
        <w:rPr>
          <w:color w:val="000000"/>
          <w:spacing w:val="-1"/>
          <w:sz w:val="28"/>
          <w:szCs w:val="28"/>
        </w:rPr>
        <w:t xml:space="preserve">через систему дополнительного образования: </w:t>
      </w:r>
      <w:r w:rsidRPr="00DF1491">
        <w:rPr>
          <w:color w:val="000000"/>
          <w:spacing w:val="-2"/>
          <w:sz w:val="28"/>
          <w:szCs w:val="28"/>
        </w:rPr>
        <w:t>факультативы, кружки, се</w:t>
      </w:r>
      <w:r w:rsidR="00D53203" w:rsidRPr="00DF1491">
        <w:rPr>
          <w:color w:val="000000"/>
          <w:spacing w:val="-2"/>
          <w:sz w:val="28"/>
          <w:szCs w:val="28"/>
        </w:rPr>
        <w:t>кции,  так и урочную.</w:t>
      </w:r>
      <w:r w:rsidRPr="00DF1491">
        <w:rPr>
          <w:color w:val="000000"/>
          <w:spacing w:val="-2"/>
          <w:sz w:val="28"/>
          <w:szCs w:val="28"/>
        </w:rPr>
        <w:t xml:space="preserve"> </w:t>
      </w:r>
    </w:p>
    <w:p w:rsidR="00A32C32" w:rsidRPr="00DF1491" w:rsidRDefault="00A32C32" w:rsidP="00A32C32">
      <w:pPr>
        <w:ind w:firstLine="709"/>
        <w:jc w:val="both"/>
        <w:rPr>
          <w:color w:val="000000"/>
          <w:sz w:val="28"/>
          <w:szCs w:val="28"/>
        </w:rPr>
      </w:pPr>
      <w:r w:rsidRPr="00DF1491">
        <w:rPr>
          <w:color w:val="000000"/>
          <w:sz w:val="28"/>
          <w:szCs w:val="28"/>
        </w:rPr>
        <w:t>МБОУ «</w:t>
      </w:r>
      <w:r w:rsidR="00960002">
        <w:rPr>
          <w:color w:val="000000"/>
          <w:sz w:val="28"/>
          <w:szCs w:val="28"/>
        </w:rPr>
        <w:t>Ровеньская основная</w:t>
      </w:r>
      <w:r w:rsidRPr="00DF1491">
        <w:rPr>
          <w:color w:val="000000"/>
          <w:sz w:val="28"/>
          <w:szCs w:val="28"/>
        </w:rPr>
        <w:t xml:space="preserve"> общеобразовательная школа» расположена в </w:t>
      </w:r>
      <w:r w:rsidR="00960002">
        <w:rPr>
          <w:color w:val="000000"/>
          <w:sz w:val="28"/>
          <w:szCs w:val="28"/>
        </w:rPr>
        <w:t>пяти километрах от</w:t>
      </w:r>
      <w:r w:rsidRPr="00DF1491">
        <w:rPr>
          <w:color w:val="000000"/>
          <w:sz w:val="28"/>
          <w:szCs w:val="28"/>
        </w:rPr>
        <w:t xml:space="preserve"> центра. </w:t>
      </w:r>
      <w:r w:rsidR="00172930" w:rsidRPr="00DF1491">
        <w:rPr>
          <w:color w:val="000000"/>
          <w:sz w:val="28"/>
          <w:szCs w:val="28"/>
        </w:rPr>
        <w:t>Поэтому б</w:t>
      </w:r>
      <w:r w:rsidRPr="00DF1491">
        <w:rPr>
          <w:color w:val="000000"/>
          <w:sz w:val="28"/>
          <w:szCs w:val="28"/>
        </w:rPr>
        <w:t>ольшинство детей не имеют возможности посещать внешкольные учреждения дополнительного образования таки</w:t>
      </w:r>
      <w:r w:rsidR="00172930" w:rsidRPr="00DF1491">
        <w:rPr>
          <w:color w:val="000000"/>
          <w:sz w:val="28"/>
          <w:szCs w:val="28"/>
        </w:rPr>
        <w:t>е</w:t>
      </w:r>
      <w:r w:rsidRPr="00DF1491">
        <w:rPr>
          <w:color w:val="000000"/>
          <w:sz w:val="28"/>
          <w:szCs w:val="28"/>
        </w:rPr>
        <w:t xml:space="preserve"> как ДЮСШ, физкультурно-спортивный комплекс</w:t>
      </w:r>
      <w:r w:rsidR="00960002">
        <w:rPr>
          <w:color w:val="000000"/>
          <w:sz w:val="28"/>
          <w:szCs w:val="28"/>
        </w:rPr>
        <w:t>, школу «Бокса», ледовую арену «Олимп» и плавательный бассейн «Дельфин»</w:t>
      </w:r>
      <w:r w:rsidRPr="00DF1491">
        <w:rPr>
          <w:color w:val="000000"/>
          <w:sz w:val="28"/>
          <w:szCs w:val="28"/>
        </w:rPr>
        <w:t xml:space="preserve">. Условий для развития физических способностей в семьях тоже нет. Контингент учащихся довольно таки разнороден и представлен разными социальными слоями. Следствие этого – разный уровень </w:t>
      </w:r>
      <w:r w:rsidR="009015A6" w:rsidRPr="00DF1491">
        <w:rPr>
          <w:color w:val="000000"/>
          <w:sz w:val="28"/>
          <w:szCs w:val="28"/>
        </w:rPr>
        <w:t xml:space="preserve">физического развития </w:t>
      </w:r>
      <w:r w:rsidRPr="00DF1491">
        <w:rPr>
          <w:color w:val="000000"/>
          <w:sz w:val="28"/>
          <w:szCs w:val="28"/>
        </w:rPr>
        <w:t>учащихся</w:t>
      </w:r>
      <w:r w:rsidR="009015A6" w:rsidRPr="00DF1491">
        <w:rPr>
          <w:color w:val="000000"/>
          <w:sz w:val="28"/>
          <w:szCs w:val="28"/>
        </w:rPr>
        <w:t>.</w:t>
      </w:r>
    </w:p>
    <w:p w:rsidR="006E07E6" w:rsidRPr="00DF1491" w:rsidRDefault="006E07E6" w:rsidP="006E07E6">
      <w:pPr>
        <w:shd w:val="clear" w:color="auto" w:fill="FFFFFF"/>
        <w:ind w:firstLine="709"/>
        <w:jc w:val="both"/>
        <w:rPr>
          <w:color w:val="000000"/>
          <w:sz w:val="28"/>
          <w:szCs w:val="28"/>
        </w:rPr>
      </w:pPr>
      <w:r w:rsidRPr="00DF1491">
        <w:rPr>
          <w:color w:val="000000"/>
          <w:sz w:val="28"/>
          <w:szCs w:val="28"/>
        </w:rPr>
        <w:t xml:space="preserve">Такие специфические социальные условия работы, слаборазвитая социальная инфраструктура, изолированность, потребность своевременно реагировать на постоянно возникающие социальные проблемы детей обусловили необходимость выполнения школой функций, не связанных напрямую с передачей знаний, а усилили её роль как культурообразующей среды </w:t>
      </w:r>
      <w:r w:rsidR="00960002">
        <w:rPr>
          <w:color w:val="000000"/>
          <w:sz w:val="28"/>
          <w:szCs w:val="28"/>
        </w:rPr>
        <w:t>посёлка</w:t>
      </w:r>
      <w:r w:rsidRPr="00DF1491">
        <w:rPr>
          <w:color w:val="000000"/>
          <w:sz w:val="28"/>
          <w:szCs w:val="28"/>
        </w:rPr>
        <w:t xml:space="preserve">. </w:t>
      </w:r>
    </w:p>
    <w:p w:rsidR="00DD13C4" w:rsidRPr="00DF1491" w:rsidRDefault="00DD13C4" w:rsidP="00DD13C4">
      <w:pPr>
        <w:shd w:val="clear" w:color="auto" w:fill="FFFFFF"/>
        <w:ind w:firstLine="709"/>
        <w:jc w:val="both"/>
        <w:rPr>
          <w:color w:val="000000"/>
          <w:sz w:val="28"/>
          <w:szCs w:val="28"/>
        </w:rPr>
      </w:pPr>
      <w:r w:rsidRPr="00DF1491">
        <w:rPr>
          <w:color w:val="000000"/>
          <w:sz w:val="28"/>
          <w:szCs w:val="28"/>
        </w:rPr>
        <w:t xml:space="preserve">Школа практически превратилась в единственный центр спортивно-массовой работы. Поэтому процесс </w:t>
      </w:r>
      <w:r w:rsidR="00523693" w:rsidRPr="00DF1491">
        <w:rPr>
          <w:color w:val="000000"/>
          <w:sz w:val="28"/>
          <w:szCs w:val="28"/>
        </w:rPr>
        <w:t xml:space="preserve">физического </w:t>
      </w:r>
      <w:r w:rsidRPr="00DF1491">
        <w:rPr>
          <w:color w:val="000000"/>
          <w:sz w:val="28"/>
          <w:szCs w:val="28"/>
        </w:rPr>
        <w:t>воспитания направлен на раскрытие личностного потенциала учащихся, его саморазвития.</w:t>
      </w:r>
    </w:p>
    <w:p w:rsidR="00523693" w:rsidRPr="00DF1491" w:rsidRDefault="00693E33" w:rsidP="006A7C76">
      <w:pPr>
        <w:shd w:val="clear" w:color="auto" w:fill="FFFFFF"/>
        <w:ind w:right="-2" w:firstLine="510"/>
        <w:jc w:val="both"/>
        <w:rPr>
          <w:color w:val="000000"/>
          <w:sz w:val="28"/>
          <w:szCs w:val="28"/>
        </w:rPr>
      </w:pPr>
      <w:r>
        <w:rPr>
          <w:color w:val="000000"/>
          <w:sz w:val="28"/>
          <w:szCs w:val="28"/>
        </w:rPr>
        <w:t>Для</w:t>
      </w:r>
      <w:r w:rsidR="007E01C3" w:rsidRPr="00DF1491">
        <w:rPr>
          <w:color w:val="000000"/>
          <w:sz w:val="28"/>
          <w:szCs w:val="28"/>
        </w:rPr>
        <w:t xml:space="preserve"> изучения исходного состояния </w:t>
      </w:r>
      <w:r w:rsidR="00172930" w:rsidRPr="00DF1491">
        <w:rPr>
          <w:color w:val="000000"/>
          <w:sz w:val="28"/>
          <w:szCs w:val="28"/>
        </w:rPr>
        <w:t xml:space="preserve">физического развития </w:t>
      </w:r>
      <w:r w:rsidR="007E01C3" w:rsidRPr="00DF1491">
        <w:rPr>
          <w:color w:val="000000"/>
          <w:sz w:val="28"/>
          <w:szCs w:val="28"/>
        </w:rPr>
        <w:t xml:space="preserve">была  проведена диагностика уровня двигательных  способностей, уровня физического </w:t>
      </w:r>
      <w:r w:rsidR="00523693" w:rsidRPr="00DF1491">
        <w:rPr>
          <w:color w:val="000000"/>
          <w:sz w:val="28"/>
          <w:szCs w:val="28"/>
        </w:rPr>
        <w:t xml:space="preserve">развития </w:t>
      </w:r>
      <w:r w:rsidR="007E01C3" w:rsidRPr="00DF1491">
        <w:rPr>
          <w:color w:val="000000"/>
          <w:sz w:val="28"/>
          <w:szCs w:val="28"/>
        </w:rPr>
        <w:t>(анкетирование)</w:t>
      </w:r>
      <w:r w:rsidR="00172930" w:rsidRPr="00DF1491">
        <w:rPr>
          <w:color w:val="000000"/>
          <w:sz w:val="28"/>
          <w:szCs w:val="28"/>
        </w:rPr>
        <w:t xml:space="preserve"> </w:t>
      </w:r>
      <w:r w:rsidR="00523693" w:rsidRPr="00DF1491">
        <w:rPr>
          <w:color w:val="000000"/>
          <w:sz w:val="28"/>
          <w:szCs w:val="28"/>
        </w:rPr>
        <w:t>об</w:t>
      </w:r>
      <w:r w:rsidR="007E01C3" w:rsidRPr="00DF1491">
        <w:rPr>
          <w:color w:val="000000"/>
          <w:sz w:val="28"/>
          <w:szCs w:val="28"/>
        </w:rPr>
        <w:t>уча</w:t>
      </w:r>
      <w:r w:rsidR="00523693" w:rsidRPr="00DF1491">
        <w:rPr>
          <w:color w:val="000000"/>
          <w:sz w:val="28"/>
          <w:szCs w:val="28"/>
        </w:rPr>
        <w:t>ю</w:t>
      </w:r>
      <w:r w:rsidR="007E01C3" w:rsidRPr="00DF1491">
        <w:rPr>
          <w:color w:val="000000"/>
          <w:sz w:val="28"/>
          <w:szCs w:val="28"/>
        </w:rPr>
        <w:t xml:space="preserve">щихся 1-4классов. </w:t>
      </w:r>
    </w:p>
    <w:p w:rsidR="00523693" w:rsidRPr="00DF1491" w:rsidRDefault="007E01C3" w:rsidP="006A7C76">
      <w:pPr>
        <w:shd w:val="clear" w:color="auto" w:fill="FFFFFF"/>
        <w:ind w:right="-2" w:firstLine="510"/>
        <w:jc w:val="both"/>
        <w:rPr>
          <w:color w:val="000000"/>
          <w:sz w:val="28"/>
          <w:szCs w:val="28"/>
        </w:rPr>
      </w:pPr>
      <w:r w:rsidRPr="00DF1491">
        <w:rPr>
          <w:color w:val="000000"/>
          <w:sz w:val="28"/>
          <w:szCs w:val="28"/>
        </w:rPr>
        <w:t>В результате анкетирования</w:t>
      </w:r>
      <w:r w:rsidR="002138B4" w:rsidRPr="00DF1491">
        <w:rPr>
          <w:color w:val="000000"/>
          <w:sz w:val="28"/>
          <w:szCs w:val="28"/>
        </w:rPr>
        <w:t xml:space="preserve"> (Приложение №1</w:t>
      </w:r>
      <w:r w:rsidR="00C85F8A" w:rsidRPr="00DF1491">
        <w:rPr>
          <w:color w:val="000000"/>
          <w:sz w:val="28"/>
          <w:szCs w:val="28"/>
        </w:rPr>
        <w:t>)</w:t>
      </w:r>
      <w:r w:rsidR="00181845" w:rsidRPr="00DF1491">
        <w:rPr>
          <w:color w:val="000000"/>
          <w:sz w:val="28"/>
          <w:szCs w:val="28"/>
        </w:rPr>
        <w:t xml:space="preserve"> </w:t>
      </w:r>
      <w:r w:rsidRPr="00DF1491">
        <w:rPr>
          <w:color w:val="000000"/>
          <w:sz w:val="28"/>
          <w:szCs w:val="28"/>
        </w:rPr>
        <w:t>был</w:t>
      </w:r>
      <w:r w:rsidR="00523693" w:rsidRPr="00DF1491">
        <w:rPr>
          <w:color w:val="000000"/>
          <w:sz w:val="28"/>
          <w:szCs w:val="28"/>
        </w:rPr>
        <w:t>а</w:t>
      </w:r>
      <w:r w:rsidRPr="00DF1491">
        <w:rPr>
          <w:color w:val="000000"/>
          <w:sz w:val="28"/>
          <w:szCs w:val="28"/>
        </w:rPr>
        <w:t xml:space="preserve"> выявлена недостаточная мотивация учеников к систематическим занятиям физическими упражнениями. </w:t>
      </w:r>
    </w:p>
    <w:p w:rsidR="00523693" w:rsidRPr="00DF1491" w:rsidRDefault="007E01C3" w:rsidP="006A7C76">
      <w:pPr>
        <w:shd w:val="clear" w:color="auto" w:fill="FFFFFF"/>
        <w:ind w:right="-2" w:firstLine="510"/>
        <w:jc w:val="both"/>
        <w:rPr>
          <w:color w:val="000000"/>
          <w:sz w:val="28"/>
          <w:szCs w:val="28"/>
        </w:rPr>
      </w:pPr>
      <w:r w:rsidRPr="00DF1491">
        <w:rPr>
          <w:color w:val="000000"/>
          <w:sz w:val="28"/>
          <w:szCs w:val="28"/>
        </w:rPr>
        <w:t xml:space="preserve">Результаты </w:t>
      </w:r>
      <w:r w:rsidRPr="00DF1491">
        <w:rPr>
          <w:i/>
          <w:color w:val="000000"/>
          <w:sz w:val="28"/>
          <w:szCs w:val="28"/>
        </w:rPr>
        <w:t>физической подготовленности</w:t>
      </w:r>
      <w:r w:rsidR="00523693" w:rsidRPr="00DF1491">
        <w:rPr>
          <w:color w:val="000000"/>
          <w:sz w:val="28"/>
          <w:szCs w:val="28"/>
        </w:rPr>
        <w:t xml:space="preserve"> отражены в таблице:</w:t>
      </w:r>
    </w:p>
    <w:p w:rsidR="00523693" w:rsidRPr="00DF1491" w:rsidRDefault="00523693" w:rsidP="006A7C76">
      <w:pPr>
        <w:shd w:val="clear" w:color="auto" w:fill="FFFFFF"/>
        <w:ind w:right="-2" w:firstLine="510"/>
        <w:jc w:val="right"/>
        <w:rPr>
          <w:color w:val="000000"/>
          <w:sz w:val="28"/>
          <w:szCs w:val="28"/>
        </w:rPr>
      </w:pPr>
      <w:r w:rsidRPr="00DF1491">
        <w:rPr>
          <w:color w:val="000000"/>
          <w:sz w:val="28"/>
          <w:szCs w:val="28"/>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3485"/>
        <w:gridCol w:w="3191"/>
      </w:tblGrid>
      <w:tr w:rsidR="00523693" w:rsidRPr="00DF1491" w:rsidTr="006A7C76">
        <w:trPr>
          <w:jc w:val="center"/>
        </w:trPr>
        <w:tc>
          <w:tcPr>
            <w:tcW w:w="592" w:type="dxa"/>
            <w:shd w:val="clear" w:color="auto" w:fill="auto"/>
          </w:tcPr>
          <w:p w:rsidR="00523693" w:rsidRPr="00DF1491" w:rsidRDefault="00523693" w:rsidP="006A7C76">
            <w:pPr>
              <w:ind w:right="-2"/>
              <w:jc w:val="both"/>
              <w:rPr>
                <w:color w:val="000000"/>
                <w:sz w:val="28"/>
                <w:szCs w:val="28"/>
              </w:rPr>
            </w:pPr>
            <w:r w:rsidRPr="00DF1491">
              <w:rPr>
                <w:color w:val="000000"/>
                <w:sz w:val="28"/>
                <w:szCs w:val="28"/>
              </w:rPr>
              <w:t>№ п/п</w:t>
            </w:r>
          </w:p>
        </w:tc>
        <w:tc>
          <w:tcPr>
            <w:tcW w:w="3485" w:type="dxa"/>
            <w:shd w:val="clear" w:color="auto" w:fill="auto"/>
          </w:tcPr>
          <w:p w:rsidR="00523693" w:rsidRPr="00DF1491" w:rsidRDefault="00523693" w:rsidP="006A7C76">
            <w:pPr>
              <w:ind w:right="-2"/>
              <w:jc w:val="center"/>
              <w:rPr>
                <w:color w:val="000000"/>
                <w:sz w:val="28"/>
                <w:szCs w:val="28"/>
              </w:rPr>
            </w:pPr>
            <w:r w:rsidRPr="00DF1491">
              <w:rPr>
                <w:color w:val="000000"/>
                <w:sz w:val="28"/>
                <w:szCs w:val="28"/>
              </w:rPr>
              <w:t>Уровень подготовленности</w:t>
            </w:r>
          </w:p>
        </w:tc>
        <w:tc>
          <w:tcPr>
            <w:tcW w:w="3191" w:type="dxa"/>
            <w:shd w:val="clear" w:color="auto" w:fill="auto"/>
          </w:tcPr>
          <w:p w:rsidR="00523693" w:rsidRPr="00DF1491" w:rsidRDefault="00523693" w:rsidP="006A7C76">
            <w:pPr>
              <w:ind w:right="-2"/>
              <w:jc w:val="center"/>
              <w:rPr>
                <w:color w:val="000000"/>
                <w:sz w:val="28"/>
                <w:szCs w:val="28"/>
              </w:rPr>
            </w:pPr>
            <w:r w:rsidRPr="00DF1491">
              <w:rPr>
                <w:color w:val="000000"/>
                <w:sz w:val="28"/>
                <w:szCs w:val="28"/>
              </w:rPr>
              <w:t>Процентное соотношение</w:t>
            </w:r>
          </w:p>
        </w:tc>
      </w:tr>
      <w:tr w:rsidR="00523693" w:rsidRPr="00DF1491" w:rsidTr="006A7C76">
        <w:trPr>
          <w:jc w:val="center"/>
        </w:trPr>
        <w:tc>
          <w:tcPr>
            <w:tcW w:w="592" w:type="dxa"/>
            <w:shd w:val="clear" w:color="auto" w:fill="auto"/>
          </w:tcPr>
          <w:p w:rsidR="00523693" w:rsidRPr="00DF1491" w:rsidRDefault="00523693" w:rsidP="006A7C76">
            <w:pPr>
              <w:ind w:right="-2"/>
              <w:jc w:val="both"/>
              <w:rPr>
                <w:color w:val="000000"/>
                <w:sz w:val="28"/>
                <w:szCs w:val="28"/>
              </w:rPr>
            </w:pPr>
            <w:r w:rsidRPr="00DF1491">
              <w:rPr>
                <w:color w:val="000000"/>
                <w:sz w:val="28"/>
                <w:szCs w:val="28"/>
              </w:rPr>
              <w:t>1</w:t>
            </w:r>
          </w:p>
        </w:tc>
        <w:tc>
          <w:tcPr>
            <w:tcW w:w="3485" w:type="dxa"/>
            <w:shd w:val="clear" w:color="auto" w:fill="auto"/>
          </w:tcPr>
          <w:p w:rsidR="00523693" w:rsidRPr="00DF1491" w:rsidRDefault="00523693" w:rsidP="006A7C76">
            <w:pPr>
              <w:ind w:right="-2"/>
              <w:jc w:val="both"/>
              <w:rPr>
                <w:color w:val="000000"/>
                <w:sz w:val="28"/>
                <w:szCs w:val="28"/>
              </w:rPr>
            </w:pPr>
            <w:r w:rsidRPr="00DF1491">
              <w:rPr>
                <w:color w:val="000000"/>
                <w:sz w:val="28"/>
                <w:szCs w:val="28"/>
              </w:rPr>
              <w:t xml:space="preserve">Высокий </w:t>
            </w:r>
          </w:p>
        </w:tc>
        <w:tc>
          <w:tcPr>
            <w:tcW w:w="3191" w:type="dxa"/>
            <w:shd w:val="clear" w:color="auto" w:fill="auto"/>
          </w:tcPr>
          <w:p w:rsidR="00523693" w:rsidRPr="00DF1491" w:rsidRDefault="00F97B16" w:rsidP="006A7C76">
            <w:pPr>
              <w:ind w:right="-2"/>
              <w:jc w:val="both"/>
              <w:rPr>
                <w:color w:val="000000"/>
                <w:sz w:val="28"/>
                <w:szCs w:val="28"/>
              </w:rPr>
            </w:pPr>
            <w:r w:rsidRPr="00DF1491">
              <w:rPr>
                <w:color w:val="000000"/>
                <w:sz w:val="28"/>
                <w:szCs w:val="28"/>
              </w:rPr>
              <w:t>5</w:t>
            </w:r>
            <w:r w:rsidR="00523693" w:rsidRPr="00DF1491">
              <w:rPr>
                <w:color w:val="000000"/>
                <w:sz w:val="28"/>
                <w:szCs w:val="28"/>
              </w:rPr>
              <w:t xml:space="preserve"> %</w:t>
            </w:r>
          </w:p>
        </w:tc>
      </w:tr>
      <w:tr w:rsidR="00F97B16" w:rsidRPr="00DF1491" w:rsidTr="006A7C76">
        <w:trPr>
          <w:jc w:val="center"/>
        </w:trPr>
        <w:tc>
          <w:tcPr>
            <w:tcW w:w="592" w:type="dxa"/>
            <w:shd w:val="clear" w:color="auto" w:fill="auto"/>
          </w:tcPr>
          <w:p w:rsidR="00F97B16" w:rsidRPr="00DF1491" w:rsidRDefault="00F97B16" w:rsidP="006A7C76">
            <w:pPr>
              <w:ind w:right="-2"/>
              <w:jc w:val="both"/>
              <w:rPr>
                <w:color w:val="000000"/>
                <w:sz w:val="28"/>
                <w:szCs w:val="28"/>
              </w:rPr>
            </w:pPr>
            <w:r w:rsidRPr="00DF1491">
              <w:rPr>
                <w:color w:val="000000"/>
                <w:sz w:val="28"/>
                <w:szCs w:val="28"/>
              </w:rPr>
              <w:lastRenderedPageBreak/>
              <w:t>2</w:t>
            </w:r>
          </w:p>
        </w:tc>
        <w:tc>
          <w:tcPr>
            <w:tcW w:w="3485" w:type="dxa"/>
            <w:shd w:val="clear" w:color="auto" w:fill="auto"/>
          </w:tcPr>
          <w:p w:rsidR="00F97B16" w:rsidRPr="00DF1491" w:rsidRDefault="00F97B16" w:rsidP="006A7C76">
            <w:pPr>
              <w:ind w:right="-2"/>
              <w:jc w:val="both"/>
              <w:rPr>
                <w:color w:val="000000"/>
                <w:sz w:val="28"/>
                <w:szCs w:val="28"/>
              </w:rPr>
            </w:pPr>
            <w:r w:rsidRPr="00DF1491">
              <w:rPr>
                <w:color w:val="000000"/>
                <w:sz w:val="28"/>
                <w:szCs w:val="28"/>
              </w:rPr>
              <w:t>Выше среднего</w:t>
            </w:r>
          </w:p>
        </w:tc>
        <w:tc>
          <w:tcPr>
            <w:tcW w:w="3191" w:type="dxa"/>
            <w:shd w:val="clear" w:color="auto" w:fill="auto"/>
          </w:tcPr>
          <w:p w:rsidR="00F97B16" w:rsidRPr="00DF1491" w:rsidRDefault="00F97B16" w:rsidP="006A7C76">
            <w:pPr>
              <w:ind w:right="-2"/>
              <w:jc w:val="both"/>
              <w:rPr>
                <w:color w:val="000000"/>
                <w:sz w:val="28"/>
                <w:szCs w:val="28"/>
              </w:rPr>
            </w:pPr>
            <w:r w:rsidRPr="00DF1491">
              <w:rPr>
                <w:color w:val="000000"/>
                <w:sz w:val="28"/>
                <w:szCs w:val="28"/>
              </w:rPr>
              <w:t>15 %</w:t>
            </w:r>
          </w:p>
        </w:tc>
      </w:tr>
      <w:tr w:rsidR="00523693" w:rsidRPr="00DF1491" w:rsidTr="006A7C76">
        <w:trPr>
          <w:jc w:val="center"/>
        </w:trPr>
        <w:tc>
          <w:tcPr>
            <w:tcW w:w="592" w:type="dxa"/>
            <w:shd w:val="clear" w:color="auto" w:fill="auto"/>
          </w:tcPr>
          <w:p w:rsidR="00523693" w:rsidRPr="00DF1491" w:rsidRDefault="00F97B16" w:rsidP="006A7C76">
            <w:pPr>
              <w:ind w:right="-2"/>
              <w:jc w:val="both"/>
              <w:rPr>
                <w:color w:val="000000"/>
                <w:sz w:val="28"/>
                <w:szCs w:val="28"/>
              </w:rPr>
            </w:pPr>
            <w:r w:rsidRPr="00DF1491">
              <w:rPr>
                <w:color w:val="000000"/>
                <w:sz w:val="28"/>
                <w:szCs w:val="28"/>
              </w:rPr>
              <w:t>3</w:t>
            </w:r>
          </w:p>
        </w:tc>
        <w:tc>
          <w:tcPr>
            <w:tcW w:w="3485" w:type="dxa"/>
            <w:shd w:val="clear" w:color="auto" w:fill="auto"/>
          </w:tcPr>
          <w:p w:rsidR="00523693" w:rsidRPr="00DF1491" w:rsidRDefault="00523693" w:rsidP="006A7C76">
            <w:pPr>
              <w:ind w:right="-2"/>
              <w:jc w:val="both"/>
              <w:rPr>
                <w:color w:val="000000"/>
                <w:sz w:val="28"/>
                <w:szCs w:val="28"/>
              </w:rPr>
            </w:pPr>
            <w:r w:rsidRPr="00DF1491">
              <w:rPr>
                <w:color w:val="000000"/>
                <w:sz w:val="28"/>
                <w:szCs w:val="28"/>
              </w:rPr>
              <w:t xml:space="preserve">Средний </w:t>
            </w:r>
          </w:p>
        </w:tc>
        <w:tc>
          <w:tcPr>
            <w:tcW w:w="3191" w:type="dxa"/>
            <w:shd w:val="clear" w:color="auto" w:fill="auto"/>
          </w:tcPr>
          <w:p w:rsidR="00523693" w:rsidRPr="00DF1491" w:rsidRDefault="00F97B16" w:rsidP="006A7C76">
            <w:pPr>
              <w:ind w:right="-2"/>
              <w:jc w:val="both"/>
              <w:rPr>
                <w:color w:val="000000"/>
                <w:sz w:val="28"/>
                <w:szCs w:val="28"/>
              </w:rPr>
            </w:pPr>
            <w:r w:rsidRPr="00DF1491">
              <w:rPr>
                <w:color w:val="000000"/>
                <w:sz w:val="28"/>
                <w:szCs w:val="28"/>
              </w:rPr>
              <w:t>5</w:t>
            </w:r>
            <w:r w:rsidR="00523693" w:rsidRPr="00DF1491">
              <w:rPr>
                <w:color w:val="000000"/>
                <w:sz w:val="28"/>
                <w:szCs w:val="28"/>
              </w:rPr>
              <w:t>5 %</w:t>
            </w:r>
          </w:p>
        </w:tc>
      </w:tr>
      <w:tr w:rsidR="00F97B16" w:rsidRPr="00DF1491" w:rsidTr="006A7C76">
        <w:trPr>
          <w:jc w:val="center"/>
        </w:trPr>
        <w:tc>
          <w:tcPr>
            <w:tcW w:w="592" w:type="dxa"/>
            <w:shd w:val="clear" w:color="auto" w:fill="auto"/>
          </w:tcPr>
          <w:p w:rsidR="00F97B16" w:rsidRPr="00DF1491" w:rsidRDefault="00F97B16" w:rsidP="006A7C76">
            <w:pPr>
              <w:ind w:right="-2"/>
              <w:jc w:val="both"/>
              <w:rPr>
                <w:color w:val="000000"/>
                <w:sz w:val="28"/>
                <w:szCs w:val="28"/>
              </w:rPr>
            </w:pPr>
            <w:r w:rsidRPr="00DF1491">
              <w:rPr>
                <w:color w:val="000000"/>
                <w:sz w:val="28"/>
                <w:szCs w:val="28"/>
              </w:rPr>
              <w:t>4</w:t>
            </w:r>
          </w:p>
        </w:tc>
        <w:tc>
          <w:tcPr>
            <w:tcW w:w="3485" w:type="dxa"/>
            <w:shd w:val="clear" w:color="auto" w:fill="auto"/>
          </w:tcPr>
          <w:p w:rsidR="00F97B16" w:rsidRPr="00DF1491" w:rsidRDefault="00F97B16" w:rsidP="006A7C76">
            <w:pPr>
              <w:ind w:right="-2"/>
              <w:jc w:val="both"/>
              <w:rPr>
                <w:color w:val="000000"/>
                <w:sz w:val="28"/>
                <w:szCs w:val="28"/>
              </w:rPr>
            </w:pPr>
            <w:r w:rsidRPr="00DF1491">
              <w:rPr>
                <w:color w:val="000000"/>
                <w:sz w:val="28"/>
                <w:szCs w:val="28"/>
              </w:rPr>
              <w:t>Ниже среднего</w:t>
            </w:r>
          </w:p>
        </w:tc>
        <w:tc>
          <w:tcPr>
            <w:tcW w:w="3191" w:type="dxa"/>
            <w:shd w:val="clear" w:color="auto" w:fill="auto"/>
          </w:tcPr>
          <w:p w:rsidR="00F97B16" w:rsidRPr="00DF1491" w:rsidRDefault="00F97B16" w:rsidP="006A7C76">
            <w:pPr>
              <w:ind w:right="-2"/>
              <w:jc w:val="both"/>
              <w:rPr>
                <w:color w:val="000000"/>
                <w:sz w:val="28"/>
                <w:szCs w:val="28"/>
              </w:rPr>
            </w:pPr>
            <w:r w:rsidRPr="00DF1491">
              <w:rPr>
                <w:color w:val="000000"/>
                <w:sz w:val="28"/>
                <w:szCs w:val="28"/>
              </w:rPr>
              <w:t>20%</w:t>
            </w:r>
          </w:p>
        </w:tc>
      </w:tr>
      <w:tr w:rsidR="00523693" w:rsidRPr="00DF1491" w:rsidTr="006A7C76">
        <w:trPr>
          <w:jc w:val="center"/>
        </w:trPr>
        <w:tc>
          <w:tcPr>
            <w:tcW w:w="592" w:type="dxa"/>
            <w:shd w:val="clear" w:color="auto" w:fill="auto"/>
          </w:tcPr>
          <w:p w:rsidR="00523693" w:rsidRPr="00DF1491" w:rsidRDefault="00F97B16" w:rsidP="006A7C76">
            <w:pPr>
              <w:ind w:right="-2"/>
              <w:jc w:val="both"/>
              <w:rPr>
                <w:color w:val="000000"/>
                <w:sz w:val="28"/>
                <w:szCs w:val="28"/>
              </w:rPr>
            </w:pPr>
            <w:r w:rsidRPr="00DF1491">
              <w:rPr>
                <w:color w:val="000000"/>
                <w:sz w:val="28"/>
                <w:szCs w:val="28"/>
              </w:rPr>
              <w:t>5</w:t>
            </w:r>
          </w:p>
        </w:tc>
        <w:tc>
          <w:tcPr>
            <w:tcW w:w="3485" w:type="dxa"/>
            <w:shd w:val="clear" w:color="auto" w:fill="auto"/>
          </w:tcPr>
          <w:p w:rsidR="00523693" w:rsidRPr="00DF1491" w:rsidRDefault="00523693" w:rsidP="006A7C76">
            <w:pPr>
              <w:ind w:right="-2"/>
              <w:jc w:val="both"/>
              <w:rPr>
                <w:color w:val="000000"/>
                <w:sz w:val="28"/>
                <w:szCs w:val="28"/>
              </w:rPr>
            </w:pPr>
            <w:r w:rsidRPr="00DF1491">
              <w:rPr>
                <w:color w:val="000000"/>
                <w:sz w:val="28"/>
                <w:szCs w:val="28"/>
              </w:rPr>
              <w:t xml:space="preserve">Низкий </w:t>
            </w:r>
          </w:p>
        </w:tc>
        <w:tc>
          <w:tcPr>
            <w:tcW w:w="3191" w:type="dxa"/>
            <w:shd w:val="clear" w:color="auto" w:fill="auto"/>
          </w:tcPr>
          <w:p w:rsidR="00523693" w:rsidRPr="00DF1491" w:rsidRDefault="00F97B16" w:rsidP="006A7C76">
            <w:pPr>
              <w:ind w:right="-2"/>
              <w:jc w:val="both"/>
              <w:rPr>
                <w:color w:val="000000"/>
                <w:sz w:val="28"/>
                <w:szCs w:val="28"/>
              </w:rPr>
            </w:pPr>
            <w:r w:rsidRPr="00DF1491">
              <w:rPr>
                <w:color w:val="000000"/>
                <w:sz w:val="28"/>
                <w:szCs w:val="28"/>
              </w:rPr>
              <w:t>5</w:t>
            </w:r>
            <w:r w:rsidR="00523693" w:rsidRPr="00DF1491">
              <w:rPr>
                <w:color w:val="000000"/>
                <w:sz w:val="28"/>
                <w:szCs w:val="28"/>
              </w:rPr>
              <w:t xml:space="preserve"> %</w:t>
            </w:r>
          </w:p>
        </w:tc>
      </w:tr>
    </w:tbl>
    <w:p w:rsidR="00523693" w:rsidRPr="00DF1491" w:rsidRDefault="00523693" w:rsidP="00523693">
      <w:pPr>
        <w:shd w:val="clear" w:color="auto" w:fill="FFFFFF"/>
        <w:ind w:right="-2" w:firstLine="510"/>
        <w:jc w:val="both"/>
        <w:rPr>
          <w:color w:val="000000"/>
          <w:sz w:val="28"/>
          <w:szCs w:val="28"/>
        </w:rPr>
      </w:pPr>
      <w:r w:rsidRPr="00DF1491">
        <w:rPr>
          <w:color w:val="000000"/>
          <w:sz w:val="28"/>
          <w:szCs w:val="28"/>
        </w:rPr>
        <w:t xml:space="preserve">Результаты </w:t>
      </w:r>
      <w:r w:rsidRPr="00DF1491">
        <w:rPr>
          <w:i/>
          <w:color w:val="000000"/>
          <w:sz w:val="28"/>
          <w:szCs w:val="28"/>
        </w:rPr>
        <w:t>физического  развития</w:t>
      </w:r>
      <w:r w:rsidRPr="00DF1491">
        <w:rPr>
          <w:color w:val="000000"/>
          <w:sz w:val="28"/>
          <w:szCs w:val="28"/>
        </w:rPr>
        <w:t xml:space="preserve"> </w:t>
      </w:r>
      <w:r w:rsidR="00F65A07" w:rsidRPr="00DF1491">
        <w:rPr>
          <w:color w:val="000000"/>
          <w:sz w:val="28"/>
          <w:szCs w:val="28"/>
        </w:rPr>
        <w:t xml:space="preserve">(рост) </w:t>
      </w:r>
      <w:r w:rsidRPr="00DF1491">
        <w:rPr>
          <w:color w:val="000000"/>
          <w:sz w:val="28"/>
          <w:szCs w:val="28"/>
        </w:rPr>
        <w:t>отражены в таблице:</w:t>
      </w:r>
    </w:p>
    <w:p w:rsidR="00523693" w:rsidRPr="00DF1491" w:rsidRDefault="00523693" w:rsidP="00523693">
      <w:pPr>
        <w:shd w:val="clear" w:color="auto" w:fill="FFFFFF"/>
        <w:ind w:right="-2" w:firstLine="510"/>
        <w:jc w:val="right"/>
        <w:rPr>
          <w:color w:val="000000"/>
          <w:sz w:val="28"/>
          <w:szCs w:val="28"/>
        </w:rPr>
      </w:pPr>
      <w:r w:rsidRPr="00DF1491">
        <w:rPr>
          <w:color w:val="000000"/>
          <w:sz w:val="28"/>
          <w:szCs w:val="28"/>
        </w:rPr>
        <w:t>Таблица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3485"/>
        <w:gridCol w:w="3191"/>
      </w:tblGrid>
      <w:tr w:rsidR="00523693" w:rsidRPr="00DF1491" w:rsidTr="006A7C76">
        <w:trPr>
          <w:jc w:val="center"/>
        </w:trPr>
        <w:tc>
          <w:tcPr>
            <w:tcW w:w="592" w:type="dxa"/>
            <w:shd w:val="clear" w:color="auto" w:fill="auto"/>
          </w:tcPr>
          <w:p w:rsidR="00523693" w:rsidRPr="00DF1491" w:rsidRDefault="00523693" w:rsidP="006A7C76">
            <w:pPr>
              <w:ind w:right="-2"/>
              <w:jc w:val="both"/>
              <w:rPr>
                <w:color w:val="000000"/>
                <w:sz w:val="28"/>
                <w:szCs w:val="28"/>
              </w:rPr>
            </w:pPr>
            <w:r w:rsidRPr="00DF1491">
              <w:rPr>
                <w:color w:val="000000"/>
                <w:sz w:val="28"/>
                <w:szCs w:val="28"/>
              </w:rPr>
              <w:t>№ п/п</w:t>
            </w:r>
          </w:p>
        </w:tc>
        <w:tc>
          <w:tcPr>
            <w:tcW w:w="3485" w:type="dxa"/>
            <w:shd w:val="clear" w:color="auto" w:fill="auto"/>
          </w:tcPr>
          <w:p w:rsidR="00523693" w:rsidRPr="00DF1491" w:rsidRDefault="00523693" w:rsidP="006A7C76">
            <w:pPr>
              <w:ind w:right="-2"/>
              <w:jc w:val="center"/>
              <w:rPr>
                <w:color w:val="000000"/>
                <w:sz w:val="28"/>
                <w:szCs w:val="28"/>
              </w:rPr>
            </w:pPr>
            <w:r w:rsidRPr="00DF1491">
              <w:rPr>
                <w:color w:val="000000"/>
                <w:sz w:val="28"/>
                <w:szCs w:val="28"/>
              </w:rPr>
              <w:t>Уровень развития</w:t>
            </w:r>
          </w:p>
        </w:tc>
        <w:tc>
          <w:tcPr>
            <w:tcW w:w="3191" w:type="dxa"/>
            <w:shd w:val="clear" w:color="auto" w:fill="auto"/>
          </w:tcPr>
          <w:p w:rsidR="00523693" w:rsidRPr="00DF1491" w:rsidRDefault="00523693" w:rsidP="006A7C76">
            <w:pPr>
              <w:ind w:right="-2"/>
              <w:jc w:val="center"/>
              <w:rPr>
                <w:color w:val="000000"/>
                <w:sz w:val="28"/>
                <w:szCs w:val="28"/>
              </w:rPr>
            </w:pPr>
            <w:r w:rsidRPr="00DF1491">
              <w:rPr>
                <w:color w:val="000000"/>
                <w:sz w:val="28"/>
                <w:szCs w:val="28"/>
              </w:rPr>
              <w:t>Процентное соотношение</w:t>
            </w:r>
          </w:p>
        </w:tc>
      </w:tr>
      <w:tr w:rsidR="00523693" w:rsidRPr="00DF1491" w:rsidTr="006A7C76">
        <w:trPr>
          <w:jc w:val="center"/>
        </w:trPr>
        <w:tc>
          <w:tcPr>
            <w:tcW w:w="592" w:type="dxa"/>
            <w:shd w:val="clear" w:color="auto" w:fill="auto"/>
          </w:tcPr>
          <w:p w:rsidR="00523693" w:rsidRPr="00DF1491" w:rsidRDefault="00523693" w:rsidP="006A7C76">
            <w:pPr>
              <w:ind w:right="-2"/>
              <w:jc w:val="both"/>
              <w:rPr>
                <w:color w:val="000000"/>
                <w:sz w:val="28"/>
                <w:szCs w:val="28"/>
              </w:rPr>
            </w:pPr>
            <w:r w:rsidRPr="00DF1491">
              <w:rPr>
                <w:color w:val="000000"/>
                <w:sz w:val="28"/>
                <w:szCs w:val="28"/>
              </w:rPr>
              <w:t>1</w:t>
            </w:r>
          </w:p>
        </w:tc>
        <w:tc>
          <w:tcPr>
            <w:tcW w:w="3485" w:type="dxa"/>
            <w:shd w:val="clear" w:color="auto" w:fill="auto"/>
          </w:tcPr>
          <w:p w:rsidR="00523693" w:rsidRPr="00DF1491" w:rsidRDefault="00523693" w:rsidP="006A7C76">
            <w:pPr>
              <w:ind w:right="-2"/>
              <w:jc w:val="both"/>
              <w:rPr>
                <w:color w:val="000000"/>
                <w:sz w:val="28"/>
                <w:szCs w:val="28"/>
              </w:rPr>
            </w:pPr>
            <w:r w:rsidRPr="00DF1491">
              <w:rPr>
                <w:color w:val="000000"/>
                <w:sz w:val="28"/>
                <w:szCs w:val="28"/>
              </w:rPr>
              <w:t>Выше среднего</w:t>
            </w:r>
          </w:p>
        </w:tc>
        <w:tc>
          <w:tcPr>
            <w:tcW w:w="3191" w:type="dxa"/>
            <w:shd w:val="clear" w:color="auto" w:fill="auto"/>
          </w:tcPr>
          <w:p w:rsidR="00523693" w:rsidRPr="00DF1491" w:rsidRDefault="00523693" w:rsidP="00F97B16">
            <w:pPr>
              <w:ind w:right="-2"/>
              <w:jc w:val="both"/>
              <w:rPr>
                <w:color w:val="000000"/>
                <w:sz w:val="28"/>
                <w:szCs w:val="28"/>
              </w:rPr>
            </w:pPr>
            <w:r w:rsidRPr="00DF1491">
              <w:rPr>
                <w:color w:val="000000"/>
                <w:sz w:val="28"/>
                <w:szCs w:val="28"/>
              </w:rPr>
              <w:t>4</w:t>
            </w:r>
            <w:r w:rsidR="00F97B16" w:rsidRPr="00DF1491">
              <w:rPr>
                <w:color w:val="000000"/>
                <w:sz w:val="28"/>
                <w:szCs w:val="28"/>
              </w:rPr>
              <w:t>3</w:t>
            </w:r>
            <w:r w:rsidRPr="00DF1491">
              <w:rPr>
                <w:color w:val="000000"/>
                <w:sz w:val="28"/>
                <w:szCs w:val="28"/>
              </w:rPr>
              <w:t xml:space="preserve"> %</w:t>
            </w:r>
          </w:p>
        </w:tc>
      </w:tr>
      <w:tr w:rsidR="00523693" w:rsidRPr="00DF1491" w:rsidTr="006A7C76">
        <w:trPr>
          <w:jc w:val="center"/>
        </w:trPr>
        <w:tc>
          <w:tcPr>
            <w:tcW w:w="592" w:type="dxa"/>
            <w:shd w:val="clear" w:color="auto" w:fill="auto"/>
          </w:tcPr>
          <w:p w:rsidR="00523693" w:rsidRPr="00DF1491" w:rsidRDefault="00523693" w:rsidP="006A7C76">
            <w:pPr>
              <w:ind w:right="-2"/>
              <w:jc w:val="both"/>
              <w:rPr>
                <w:color w:val="000000"/>
                <w:sz w:val="28"/>
                <w:szCs w:val="28"/>
              </w:rPr>
            </w:pPr>
            <w:r w:rsidRPr="00DF1491">
              <w:rPr>
                <w:color w:val="000000"/>
                <w:sz w:val="28"/>
                <w:szCs w:val="28"/>
              </w:rPr>
              <w:t>2</w:t>
            </w:r>
          </w:p>
        </w:tc>
        <w:tc>
          <w:tcPr>
            <w:tcW w:w="3485" w:type="dxa"/>
            <w:shd w:val="clear" w:color="auto" w:fill="auto"/>
          </w:tcPr>
          <w:p w:rsidR="00523693" w:rsidRPr="00DF1491" w:rsidRDefault="00523693" w:rsidP="006A7C76">
            <w:pPr>
              <w:ind w:right="-2"/>
              <w:jc w:val="both"/>
              <w:rPr>
                <w:color w:val="000000"/>
                <w:sz w:val="28"/>
                <w:szCs w:val="28"/>
              </w:rPr>
            </w:pPr>
            <w:r w:rsidRPr="00DF1491">
              <w:rPr>
                <w:color w:val="000000"/>
                <w:sz w:val="28"/>
                <w:szCs w:val="28"/>
              </w:rPr>
              <w:t xml:space="preserve">Средний </w:t>
            </w:r>
          </w:p>
        </w:tc>
        <w:tc>
          <w:tcPr>
            <w:tcW w:w="3191" w:type="dxa"/>
            <w:shd w:val="clear" w:color="auto" w:fill="auto"/>
          </w:tcPr>
          <w:p w:rsidR="00523693" w:rsidRPr="00DF1491" w:rsidRDefault="00F97B16" w:rsidP="006A7C76">
            <w:pPr>
              <w:ind w:right="-2"/>
              <w:jc w:val="both"/>
              <w:rPr>
                <w:color w:val="000000"/>
                <w:sz w:val="28"/>
                <w:szCs w:val="28"/>
              </w:rPr>
            </w:pPr>
            <w:r w:rsidRPr="00DF1491">
              <w:rPr>
                <w:color w:val="000000"/>
                <w:sz w:val="28"/>
                <w:szCs w:val="28"/>
              </w:rPr>
              <w:t>24</w:t>
            </w:r>
            <w:r w:rsidR="00523693" w:rsidRPr="00DF1491">
              <w:rPr>
                <w:color w:val="000000"/>
                <w:sz w:val="28"/>
                <w:szCs w:val="28"/>
              </w:rPr>
              <w:t xml:space="preserve"> %</w:t>
            </w:r>
          </w:p>
        </w:tc>
      </w:tr>
      <w:tr w:rsidR="00523693" w:rsidRPr="00DF1491" w:rsidTr="006A7C76">
        <w:trPr>
          <w:jc w:val="center"/>
        </w:trPr>
        <w:tc>
          <w:tcPr>
            <w:tcW w:w="592" w:type="dxa"/>
            <w:shd w:val="clear" w:color="auto" w:fill="auto"/>
          </w:tcPr>
          <w:p w:rsidR="00523693" w:rsidRPr="00DF1491" w:rsidRDefault="00523693" w:rsidP="006A7C76">
            <w:pPr>
              <w:ind w:right="-2"/>
              <w:jc w:val="both"/>
              <w:rPr>
                <w:color w:val="000000"/>
                <w:sz w:val="28"/>
                <w:szCs w:val="28"/>
              </w:rPr>
            </w:pPr>
            <w:r w:rsidRPr="00DF1491">
              <w:rPr>
                <w:color w:val="000000"/>
                <w:sz w:val="28"/>
                <w:szCs w:val="28"/>
              </w:rPr>
              <w:t>3</w:t>
            </w:r>
          </w:p>
        </w:tc>
        <w:tc>
          <w:tcPr>
            <w:tcW w:w="3485" w:type="dxa"/>
            <w:shd w:val="clear" w:color="auto" w:fill="auto"/>
          </w:tcPr>
          <w:p w:rsidR="00523693" w:rsidRPr="00DF1491" w:rsidRDefault="00523693" w:rsidP="006A7C76">
            <w:pPr>
              <w:ind w:right="-2"/>
              <w:jc w:val="both"/>
              <w:rPr>
                <w:color w:val="000000"/>
                <w:sz w:val="28"/>
                <w:szCs w:val="28"/>
              </w:rPr>
            </w:pPr>
            <w:r w:rsidRPr="00DF1491">
              <w:rPr>
                <w:color w:val="000000"/>
                <w:sz w:val="28"/>
                <w:szCs w:val="28"/>
              </w:rPr>
              <w:t>Ниже среднего</w:t>
            </w:r>
          </w:p>
        </w:tc>
        <w:tc>
          <w:tcPr>
            <w:tcW w:w="3191" w:type="dxa"/>
            <w:shd w:val="clear" w:color="auto" w:fill="auto"/>
          </w:tcPr>
          <w:p w:rsidR="00523693" w:rsidRPr="00DF1491" w:rsidRDefault="00F97B16" w:rsidP="006A7C76">
            <w:pPr>
              <w:ind w:right="-2"/>
              <w:jc w:val="both"/>
              <w:rPr>
                <w:color w:val="000000"/>
                <w:sz w:val="28"/>
                <w:szCs w:val="28"/>
              </w:rPr>
            </w:pPr>
            <w:r w:rsidRPr="00DF1491">
              <w:rPr>
                <w:color w:val="000000"/>
                <w:sz w:val="28"/>
                <w:szCs w:val="28"/>
              </w:rPr>
              <w:t>33</w:t>
            </w:r>
            <w:r w:rsidR="00523693" w:rsidRPr="00DF1491">
              <w:rPr>
                <w:color w:val="000000"/>
                <w:sz w:val="28"/>
                <w:szCs w:val="28"/>
              </w:rPr>
              <w:t xml:space="preserve"> %</w:t>
            </w:r>
          </w:p>
        </w:tc>
      </w:tr>
    </w:tbl>
    <w:p w:rsidR="00F65A07" w:rsidRPr="00DF1491" w:rsidRDefault="00F65A07" w:rsidP="00F65A07">
      <w:pPr>
        <w:shd w:val="clear" w:color="auto" w:fill="FFFFFF"/>
        <w:ind w:right="-2" w:firstLine="510"/>
        <w:jc w:val="both"/>
        <w:rPr>
          <w:color w:val="000000"/>
          <w:sz w:val="28"/>
          <w:szCs w:val="28"/>
        </w:rPr>
      </w:pPr>
    </w:p>
    <w:p w:rsidR="00F65A07" w:rsidRPr="00DF1491" w:rsidRDefault="00F65A07" w:rsidP="00F65A07">
      <w:pPr>
        <w:shd w:val="clear" w:color="auto" w:fill="FFFFFF"/>
        <w:ind w:right="-2" w:firstLine="510"/>
        <w:jc w:val="both"/>
        <w:rPr>
          <w:color w:val="000000"/>
          <w:sz w:val="28"/>
          <w:szCs w:val="28"/>
        </w:rPr>
      </w:pPr>
      <w:r w:rsidRPr="00DF1491">
        <w:rPr>
          <w:color w:val="000000"/>
          <w:sz w:val="28"/>
          <w:szCs w:val="28"/>
        </w:rPr>
        <w:t xml:space="preserve">Результаты </w:t>
      </w:r>
      <w:r w:rsidRPr="00DF1491">
        <w:rPr>
          <w:i/>
          <w:color w:val="000000"/>
          <w:sz w:val="28"/>
          <w:szCs w:val="28"/>
        </w:rPr>
        <w:t>физического  развития</w:t>
      </w:r>
      <w:r w:rsidRPr="00DF1491">
        <w:rPr>
          <w:color w:val="000000"/>
          <w:sz w:val="28"/>
          <w:szCs w:val="28"/>
        </w:rPr>
        <w:t xml:space="preserve"> (масса тела) отражены в таблице:</w:t>
      </w:r>
    </w:p>
    <w:p w:rsidR="00F65A07" w:rsidRPr="00DF1491" w:rsidRDefault="00F65A07" w:rsidP="00F65A07">
      <w:pPr>
        <w:shd w:val="clear" w:color="auto" w:fill="FFFFFF"/>
        <w:ind w:right="-2" w:firstLine="510"/>
        <w:jc w:val="right"/>
        <w:rPr>
          <w:color w:val="000000"/>
          <w:sz w:val="28"/>
          <w:szCs w:val="28"/>
        </w:rPr>
      </w:pPr>
      <w:r w:rsidRPr="00DF1491">
        <w:rPr>
          <w:color w:val="000000"/>
          <w:sz w:val="28"/>
          <w:szCs w:val="28"/>
        </w:rPr>
        <w:t>Таблица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3485"/>
        <w:gridCol w:w="3191"/>
      </w:tblGrid>
      <w:tr w:rsidR="00F65A07" w:rsidRPr="00DF1491" w:rsidTr="006A7C76">
        <w:trPr>
          <w:jc w:val="center"/>
        </w:trPr>
        <w:tc>
          <w:tcPr>
            <w:tcW w:w="592" w:type="dxa"/>
            <w:shd w:val="clear" w:color="auto" w:fill="auto"/>
          </w:tcPr>
          <w:p w:rsidR="00F65A07" w:rsidRPr="00DF1491" w:rsidRDefault="00F65A07" w:rsidP="006A7C76">
            <w:pPr>
              <w:ind w:right="-2"/>
              <w:jc w:val="both"/>
              <w:rPr>
                <w:color w:val="000000"/>
                <w:sz w:val="28"/>
                <w:szCs w:val="28"/>
              </w:rPr>
            </w:pPr>
            <w:r w:rsidRPr="00DF1491">
              <w:rPr>
                <w:color w:val="000000"/>
                <w:sz w:val="28"/>
                <w:szCs w:val="28"/>
              </w:rPr>
              <w:t>№ п/п</w:t>
            </w:r>
          </w:p>
        </w:tc>
        <w:tc>
          <w:tcPr>
            <w:tcW w:w="3485" w:type="dxa"/>
            <w:shd w:val="clear" w:color="auto" w:fill="auto"/>
          </w:tcPr>
          <w:p w:rsidR="00F65A07" w:rsidRPr="00DF1491" w:rsidRDefault="00F65A07" w:rsidP="006A7C76">
            <w:pPr>
              <w:ind w:right="-2"/>
              <w:jc w:val="center"/>
              <w:rPr>
                <w:color w:val="000000"/>
                <w:sz w:val="28"/>
                <w:szCs w:val="28"/>
              </w:rPr>
            </w:pPr>
            <w:r w:rsidRPr="00DF1491">
              <w:rPr>
                <w:color w:val="000000"/>
                <w:sz w:val="28"/>
                <w:szCs w:val="28"/>
              </w:rPr>
              <w:t>Уровень развития</w:t>
            </w:r>
          </w:p>
        </w:tc>
        <w:tc>
          <w:tcPr>
            <w:tcW w:w="3191" w:type="dxa"/>
            <w:shd w:val="clear" w:color="auto" w:fill="auto"/>
          </w:tcPr>
          <w:p w:rsidR="00F65A07" w:rsidRPr="00DF1491" w:rsidRDefault="00F65A07" w:rsidP="006A7C76">
            <w:pPr>
              <w:ind w:right="-2"/>
              <w:jc w:val="center"/>
              <w:rPr>
                <w:color w:val="000000"/>
                <w:sz w:val="28"/>
                <w:szCs w:val="28"/>
              </w:rPr>
            </w:pPr>
            <w:r w:rsidRPr="00DF1491">
              <w:rPr>
                <w:color w:val="000000"/>
                <w:sz w:val="28"/>
                <w:szCs w:val="28"/>
              </w:rPr>
              <w:t>Процентное соотношение</w:t>
            </w:r>
          </w:p>
        </w:tc>
      </w:tr>
      <w:tr w:rsidR="00F65A07" w:rsidRPr="00DF1491" w:rsidTr="006A7C76">
        <w:trPr>
          <w:jc w:val="center"/>
        </w:trPr>
        <w:tc>
          <w:tcPr>
            <w:tcW w:w="592" w:type="dxa"/>
            <w:shd w:val="clear" w:color="auto" w:fill="auto"/>
          </w:tcPr>
          <w:p w:rsidR="00F65A07" w:rsidRPr="00DF1491" w:rsidRDefault="00F65A07" w:rsidP="006A7C76">
            <w:pPr>
              <w:ind w:right="-2"/>
              <w:jc w:val="both"/>
              <w:rPr>
                <w:color w:val="000000"/>
                <w:sz w:val="28"/>
                <w:szCs w:val="28"/>
              </w:rPr>
            </w:pPr>
            <w:r w:rsidRPr="00DF1491">
              <w:rPr>
                <w:color w:val="000000"/>
                <w:sz w:val="28"/>
                <w:szCs w:val="28"/>
              </w:rPr>
              <w:t>1</w:t>
            </w:r>
          </w:p>
        </w:tc>
        <w:tc>
          <w:tcPr>
            <w:tcW w:w="3485" w:type="dxa"/>
            <w:shd w:val="clear" w:color="auto" w:fill="auto"/>
          </w:tcPr>
          <w:p w:rsidR="00F65A07" w:rsidRPr="00DF1491" w:rsidRDefault="00E93569" w:rsidP="006A7C76">
            <w:pPr>
              <w:ind w:right="-2"/>
              <w:jc w:val="both"/>
              <w:rPr>
                <w:color w:val="000000"/>
                <w:sz w:val="28"/>
                <w:szCs w:val="28"/>
              </w:rPr>
            </w:pPr>
            <w:r w:rsidRPr="00DF1491">
              <w:rPr>
                <w:color w:val="000000"/>
                <w:sz w:val="28"/>
                <w:szCs w:val="28"/>
              </w:rPr>
              <w:t>Больше нормы</w:t>
            </w:r>
          </w:p>
        </w:tc>
        <w:tc>
          <w:tcPr>
            <w:tcW w:w="3191" w:type="dxa"/>
            <w:shd w:val="clear" w:color="auto" w:fill="auto"/>
          </w:tcPr>
          <w:p w:rsidR="00F65A07" w:rsidRPr="00DF1491" w:rsidRDefault="00F97B16" w:rsidP="006A7C76">
            <w:pPr>
              <w:ind w:right="-2"/>
              <w:jc w:val="both"/>
              <w:rPr>
                <w:color w:val="000000"/>
                <w:sz w:val="28"/>
                <w:szCs w:val="28"/>
              </w:rPr>
            </w:pPr>
            <w:r w:rsidRPr="00DF1491">
              <w:rPr>
                <w:color w:val="000000"/>
                <w:sz w:val="28"/>
                <w:szCs w:val="28"/>
              </w:rPr>
              <w:t>22</w:t>
            </w:r>
            <w:r w:rsidR="00F65A07" w:rsidRPr="00DF1491">
              <w:rPr>
                <w:color w:val="000000"/>
                <w:sz w:val="28"/>
                <w:szCs w:val="28"/>
              </w:rPr>
              <w:t xml:space="preserve"> %</w:t>
            </w:r>
          </w:p>
        </w:tc>
      </w:tr>
      <w:tr w:rsidR="00F65A07" w:rsidRPr="00DF1491" w:rsidTr="006A7C76">
        <w:trPr>
          <w:jc w:val="center"/>
        </w:trPr>
        <w:tc>
          <w:tcPr>
            <w:tcW w:w="592" w:type="dxa"/>
            <w:shd w:val="clear" w:color="auto" w:fill="auto"/>
          </w:tcPr>
          <w:p w:rsidR="00F65A07" w:rsidRPr="00DF1491" w:rsidRDefault="00F65A07" w:rsidP="006A7C76">
            <w:pPr>
              <w:ind w:right="-2"/>
              <w:jc w:val="both"/>
              <w:rPr>
                <w:color w:val="000000"/>
                <w:sz w:val="28"/>
                <w:szCs w:val="28"/>
              </w:rPr>
            </w:pPr>
            <w:r w:rsidRPr="00DF1491">
              <w:rPr>
                <w:color w:val="000000"/>
                <w:sz w:val="28"/>
                <w:szCs w:val="28"/>
              </w:rPr>
              <w:t>2</w:t>
            </w:r>
          </w:p>
        </w:tc>
        <w:tc>
          <w:tcPr>
            <w:tcW w:w="3485" w:type="dxa"/>
            <w:shd w:val="clear" w:color="auto" w:fill="auto"/>
          </w:tcPr>
          <w:p w:rsidR="00F65A07" w:rsidRPr="00DF1491" w:rsidRDefault="00E93569" w:rsidP="006A7C76">
            <w:pPr>
              <w:ind w:right="-2"/>
              <w:jc w:val="both"/>
              <w:rPr>
                <w:color w:val="000000"/>
                <w:sz w:val="28"/>
                <w:szCs w:val="28"/>
              </w:rPr>
            </w:pPr>
            <w:r w:rsidRPr="00DF1491">
              <w:rPr>
                <w:color w:val="000000"/>
                <w:sz w:val="28"/>
                <w:szCs w:val="28"/>
              </w:rPr>
              <w:t xml:space="preserve">Норма </w:t>
            </w:r>
          </w:p>
        </w:tc>
        <w:tc>
          <w:tcPr>
            <w:tcW w:w="3191" w:type="dxa"/>
            <w:shd w:val="clear" w:color="auto" w:fill="auto"/>
          </w:tcPr>
          <w:p w:rsidR="00F65A07" w:rsidRPr="00DF1491" w:rsidRDefault="00E93569" w:rsidP="00F97B16">
            <w:pPr>
              <w:ind w:right="-2"/>
              <w:jc w:val="both"/>
              <w:rPr>
                <w:color w:val="000000"/>
                <w:sz w:val="28"/>
                <w:szCs w:val="28"/>
              </w:rPr>
            </w:pPr>
            <w:r w:rsidRPr="00DF1491">
              <w:rPr>
                <w:color w:val="000000"/>
                <w:sz w:val="28"/>
                <w:szCs w:val="28"/>
              </w:rPr>
              <w:t>6</w:t>
            </w:r>
            <w:r w:rsidR="00F97B16" w:rsidRPr="00DF1491">
              <w:rPr>
                <w:color w:val="000000"/>
                <w:sz w:val="28"/>
                <w:szCs w:val="28"/>
              </w:rPr>
              <w:t>0</w:t>
            </w:r>
            <w:r w:rsidR="00F65A07" w:rsidRPr="00DF1491">
              <w:rPr>
                <w:color w:val="000000"/>
                <w:sz w:val="28"/>
                <w:szCs w:val="28"/>
              </w:rPr>
              <w:t xml:space="preserve"> %</w:t>
            </w:r>
          </w:p>
        </w:tc>
      </w:tr>
      <w:tr w:rsidR="00F65A07" w:rsidRPr="00DF1491" w:rsidTr="006A7C76">
        <w:trPr>
          <w:jc w:val="center"/>
        </w:trPr>
        <w:tc>
          <w:tcPr>
            <w:tcW w:w="592" w:type="dxa"/>
            <w:shd w:val="clear" w:color="auto" w:fill="auto"/>
          </w:tcPr>
          <w:p w:rsidR="00F65A07" w:rsidRPr="00DF1491" w:rsidRDefault="00F65A07" w:rsidP="006A7C76">
            <w:pPr>
              <w:ind w:right="-2"/>
              <w:jc w:val="both"/>
              <w:rPr>
                <w:color w:val="000000"/>
                <w:sz w:val="28"/>
                <w:szCs w:val="28"/>
              </w:rPr>
            </w:pPr>
            <w:r w:rsidRPr="00DF1491">
              <w:rPr>
                <w:color w:val="000000"/>
                <w:sz w:val="28"/>
                <w:szCs w:val="28"/>
              </w:rPr>
              <w:t>3</w:t>
            </w:r>
          </w:p>
        </w:tc>
        <w:tc>
          <w:tcPr>
            <w:tcW w:w="3485" w:type="dxa"/>
            <w:shd w:val="clear" w:color="auto" w:fill="auto"/>
          </w:tcPr>
          <w:p w:rsidR="00F65A07" w:rsidRPr="00DF1491" w:rsidRDefault="00E93569" w:rsidP="006A7C76">
            <w:pPr>
              <w:ind w:right="-2"/>
              <w:jc w:val="both"/>
              <w:rPr>
                <w:color w:val="000000"/>
                <w:sz w:val="28"/>
                <w:szCs w:val="28"/>
              </w:rPr>
            </w:pPr>
            <w:r w:rsidRPr="00DF1491">
              <w:rPr>
                <w:color w:val="000000"/>
                <w:sz w:val="28"/>
                <w:szCs w:val="28"/>
              </w:rPr>
              <w:t xml:space="preserve">Меньше нормы </w:t>
            </w:r>
          </w:p>
        </w:tc>
        <w:tc>
          <w:tcPr>
            <w:tcW w:w="3191" w:type="dxa"/>
            <w:shd w:val="clear" w:color="auto" w:fill="auto"/>
          </w:tcPr>
          <w:p w:rsidR="00F65A07" w:rsidRPr="00DF1491" w:rsidRDefault="00F97B16" w:rsidP="006A7C76">
            <w:pPr>
              <w:ind w:right="-2"/>
              <w:jc w:val="both"/>
              <w:rPr>
                <w:color w:val="000000"/>
                <w:sz w:val="28"/>
                <w:szCs w:val="28"/>
              </w:rPr>
            </w:pPr>
            <w:r w:rsidRPr="00DF1491">
              <w:rPr>
                <w:color w:val="000000"/>
                <w:sz w:val="28"/>
                <w:szCs w:val="28"/>
              </w:rPr>
              <w:t>18</w:t>
            </w:r>
            <w:r w:rsidR="00F65A07" w:rsidRPr="00DF1491">
              <w:rPr>
                <w:color w:val="000000"/>
                <w:sz w:val="28"/>
                <w:szCs w:val="28"/>
              </w:rPr>
              <w:t xml:space="preserve"> %</w:t>
            </w:r>
          </w:p>
        </w:tc>
      </w:tr>
    </w:tbl>
    <w:p w:rsidR="00E93569" w:rsidRPr="00DF1491" w:rsidRDefault="00E93569" w:rsidP="00E93569">
      <w:pPr>
        <w:shd w:val="clear" w:color="auto" w:fill="FFFFFF"/>
        <w:ind w:right="-2" w:firstLine="510"/>
        <w:jc w:val="both"/>
        <w:rPr>
          <w:color w:val="000000"/>
          <w:sz w:val="28"/>
          <w:szCs w:val="28"/>
        </w:rPr>
      </w:pPr>
      <w:r w:rsidRPr="00DF1491">
        <w:rPr>
          <w:color w:val="000000"/>
          <w:sz w:val="28"/>
          <w:szCs w:val="28"/>
        </w:rPr>
        <w:t xml:space="preserve">Результаты </w:t>
      </w:r>
      <w:r w:rsidRPr="00DF1491">
        <w:rPr>
          <w:i/>
          <w:color w:val="000000"/>
          <w:sz w:val="28"/>
          <w:szCs w:val="28"/>
        </w:rPr>
        <w:t>физического  развития</w:t>
      </w:r>
      <w:r w:rsidRPr="00DF1491">
        <w:rPr>
          <w:color w:val="000000"/>
          <w:sz w:val="28"/>
          <w:szCs w:val="28"/>
        </w:rPr>
        <w:t xml:space="preserve"> (окружность грудной клетки) отражены в таблице:</w:t>
      </w:r>
    </w:p>
    <w:p w:rsidR="00E93569" w:rsidRPr="00DF1491" w:rsidRDefault="00E93569" w:rsidP="00E93569">
      <w:pPr>
        <w:shd w:val="clear" w:color="auto" w:fill="FFFFFF"/>
        <w:ind w:right="-2" w:firstLine="510"/>
        <w:jc w:val="right"/>
        <w:rPr>
          <w:color w:val="000000"/>
          <w:sz w:val="28"/>
          <w:szCs w:val="28"/>
        </w:rPr>
      </w:pPr>
      <w:r w:rsidRPr="00DF1491">
        <w:rPr>
          <w:color w:val="000000"/>
          <w:sz w:val="28"/>
          <w:szCs w:val="28"/>
        </w:rPr>
        <w:t>Таблица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3485"/>
        <w:gridCol w:w="3191"/>
      </w:tblGrid>
      <w:tr w:rsidR="00E93569" w:rsidRPr="00DF1491" w:rsidTr="006A7C76">
        <w:trPr>
          <w:jc w:val="center"/>
        </w:trPr>
        <w:tc>
          <w:tcPr>
            <w:tcW w:w="592" w:type="dxa"/>
            <w:shd w:val="clear" w:color="auto" w:fill="auto"/>
          </w:tcPr>
          <w:p w:rsidR="00E93569" w:rsidRPr="00DF1491" w:rsidRDefault="00E93569" w:rsidP="006A7C76">
            <w:pPr>
              <w:ind w:right="-2"/>
              <w:jc w:val="both"/>
              <w:rPr>
                <w:color w:val="000000"/>
                <w:sz w:val="28"/>
                <w:szCs w:val="28"/>
              </w:rPr>
            </w:pPr>
            <w:r w:rsidRPr="00DF1491">
              <w:rPr>
                <w:color w:val="000000"/>
                <w:sz w:val="28"/>
                <w:szCs w:val="28"/>
              </w:rPr>
              <w:t>№ п/п</w:t>
            </w:r>
          </w:p>
        </w:tc>
        <w:tc>
          <w:tcPr>
            <w:tcW w:w="3485" w:type="dxa"/>
            <w:shd w:val="clear" w:color="auto" w:fill="auto"/>
          </w:tcPr>
          <w:p w:rsidR="00E93569" w:rsidRPr="00DF1491" w:rsidRDefault="00E93569" w:rsidP="006A7C76">
            <w:pPr>
              <w:ind w:right="-2"/>
              <w:jc w:val="center"/>
              <w:rPr>
                <w:color w:val="000000"/>
                <w:sz w:val="28"/>
                <w:szCs w:val="28"/>
              </w:rPr>
            </w:pPr>
            <w:r w:rsidRPr="00DF1491">
              <w:rPr>
                <w:color w:val="000000"/>
                <w:sz w:val="28"/>
                <w:szCs w:val="28"/>
              </w:rPr>
              <w:t>Уровень развития</w:t>
            </w:r>
          </w:p>
        </w:tc>
        <w:tc>
          <w:tcPr>
            <w:tcW w:w="3191" w:type="dxa"/>
            <w:shd w:val="clear" w:color="auto" w:fill="auto"/>
          </w:tcPr>
          <w:p w:rsidR="00E93569" w:rsidRPr="00DF1491" w:rsidRDefault="00E93569" w:rsidP="006A7C76">
            <w:pPr>
              <w:ind w:right="-2"/>
              <w:jc w:val="center"/>
              <w:rPr>
                <w:color w:val="000000"/>
                <w:sz w:val="28"/>
                <w:szCs w:val="28"/>
              </w:rPr>
            </w:pPr>
            <w:r w:rsidRPr="00DF1491">
              <w:rPr>
                <w:color w:val="000000"/>
                <w:sz w:val="28"/>
                <w:szCs w:val="28"/>
              </w:rPr>
              <w:t>Процентное соотношение</w:t>
            </w:r>
          </w:p>
        </w:tc>
      </w:tr>
      <w:tr w:rsidR="00F97B16" w:rsidRPr="00DF1491" w:rsidTr="006A7C76">
        <w:trPr>
          <w:jc w:val="center"/>
        </w:trPr>
        <w:tc>
          <w:tcPr>
            <w:tcW w:w="592" w:type="dxa"/>
            <w:shd w:val="clear" w:color="auto" w:fill="auto"/>
          </w:tcPr>
          <w:p w:rsidR="00F97B16" w:rsidRPr="00DF1491" w:rsidRDefault="00F97B16" w:rsidP="006A7C76">
            <w:pPr>
              <w:ind w:right="-2"/>
              <w:jc w:val="both"/>
              <w:rPr>
                <w:color w:val="000000"/>
                <w:sz w:val="28"/>
                <w:szCs w:val="28"/>
              </w:rPr>
            </w:pPr>
            <w:r w:rsidRPr="00DF1491">
              <w:rPr>
                <w:color w:val="000000"/>
                <w:sz w:val="28"/>
                <w:szCs w:val="28"/>
              </w:rPr>
              <w:t>1</w:t>
            </w:r>
          </w:p>
        </w:tc>
        <w:tc>
          <w:tcPr>
            <w:tcW w:w="3485" w:type="dxa"/>
            <w:shd w:val="clear" w:color="auto" w:fill="auto"/>
          </w:tcPr>
          <w:p w:rsidR="00F97B16" w:rsidRPr="00DF1491" w:rsidRDefault="00F97B16" w:rsidP="006A7C76">
            <w:pPr>
              <w:ind w:right="-2"/>
              <w:jc w:val="both"/>
              <w:rPr>
                <w:color w:val="000000"/>
                <w:sz w:val="28"/>
                <w:szCs w:val="28"/>
              </w:rPr>
            </w:pPr>
            <w:r w:rsidRPr="00DF1491">
              <w:rPr>
                <w:color w:val="000000"/>
                <w:sz w:val="28"/>
                <w:szCs w:val="28"/>
              </w:rPr>
              <w:t xml:space="preserve">Больше нормы </w:t>
            </w:r>
          </w:p>
        </w:tc>
        <w:tc>
          <w:tcPr>
            <w:tcW w:w="3191" w:type="dxa"/>
            <w:shd w:val="clear" w:color="auto" w:fill="auto"/>
          </w:tcPr>
          <w:p w:rsidR="00F97B16" w:rsidRPr="00DF1491" w:rsidRDefault="00F97B16" w:rsidP="006A7C76">
            <w:pPr>
              <w:ind w:right="-2"/>
              <w:jc w:val="both"/>
              <w:rPr>
                <w:color w:val="000000"/>
                <w:sz w:val="28"/>
                <w:szCs w:val="28"/>
              </w:rPr>
            </w:pPr>
            <w:r w:rsidRPr="00DF1491">
              <w:rPr>
                <w:color w:val="000000"/>
                <w:sz w:val="28"/>
                <w:szCs w:val="28"/>
              </w:rPr>
              <w:t>0%</w:t>
            </w:r>
          </w:p>
        </w:tc>
      </w:tr>
      <w:tr w:rsidR="00E93569" w:rsidRPr="00DF1491" w:rsidTr="006A7C76">
        <w:trPr>
          <w:jc w:val="center"/>
        </w:trPr>
        <w:tc>
          <w:tcPr>
            <w:tcW w:w="592" w:type="dxa"/>
            <w:shd w:val="clear" w:color="auto" w:fill="auto"/>
          </w:tcPr>
          <w:p w:rsidR="00E93569" w:rsidRPr="00DF1491" w:rsidRDefault="00F97B16" w:rsidP="006A7C76">
            <w:pPr>
              <w:ind w:right="-2"/>
              <w:jc w:val="both"/>
              <w:rPr>
                <w:color w:val="000000"/>
                <w:sz w:val="28"/>
                <w:szCs w:val="28"/>
              </w:rPr>
            </w:pPr>
            <w:r w:rsidRPr="00DF1491">
              <w:rPr>
                <w:color w:val="000000"/>
                <w:sz w:val="28"/>
                <w:szCs w:val="28"/>
              </w:rPr>
              <w:t>2</w:t>
            </w:r>
          </w:p>
        </w:tc>
        <w:tc>
          <w:tcPr>
            <w:tcW w:w="3485" w:type="dxa"/>
            <w:shd w:val="clear" w:color="auto" w:fill="auto"/>
          </w:tcPr>
          <w:p w:rsidR="00E93569" w:rsidRPr="00DF1491" w:rsidRDefault="00E93569" w:rsidP="006A7C76">
            <w:pPr>
              <w:ind w:right="-2"/>
              <w:jc w:val="both"/>
              <w:rPr>
                <w:color w:val="000000"/>
                <w:sz w:val="28"/>
                <w:szCs w:val="28"/>
              </w:rPr>
            </w:pPr>
            <w:r w:rsidRPr="00DF1491">
              <w:rPr>
                <w:color w:val="000000"/>
                <w:sz w:val="28"/>
                <w:szCs w:val="28"/>
              </w:rPr>
              <w:t>Норма</w:t>
            </w:r>
          </w:p>
        </w:tc>
        <w:tc>
          <w:tcPr>
            <w:tcW w:w="3191" w:type="dxa"/>
            <w:shd w:val="clear" w:color="auto" w:fill="auto"/>
          </w:tcPr>
          <w:p w:rsidR="00E93569" w:rsidRPr="00DF1491" w:rsidRDefault="00E93569" w:rsidP="00F97B16">
            <w:pPr>
              <w:ind w:right="-2"/>
              <w:jc w:val="both"/>
              <w:rPr>
                <w:color w:val="000000"/>
                <w:sz w:val="28"/>
                <w:szCs w:val="28"/>
              </w:rPr>
            </w:pPr>
            <w:r w:rsidRPr="00DF1491">
              <w:rPr>
                <w:color w:val="000000"/>
                <w:sz w:val="28"/>
                <w:szCs w:val="28"/>
              </w:rPr>
              <w:t>9</w:t>
            </w:r>
            <w:r w:rsidR="00F97B16" w:rsidRPr="00DF1491">
              <w:rPr>
                <w:color w:val="000000"/>
                <w:sz w:val="28"/>
                <w:szCs w:val="28"/>
              </w:rPr>
              <w:t>7</w:t>
            </w:r>
            <w:r w:rsidRPr="00DF1491">
              <w:rPr>
                <w:color w:val="000000"/>
                <w:sz w:val="28"/>
                <w:szCs w:val="28"/>
              </w:rPr>
              <w:t xml:space="preserve"> %</w:t>
            </w:r>
          </w:p>
        </w:tc>
      </w:tr>
      <w:tr w:rsidR="00E93569" w:rsidRPr="00DF1491" w:rsidTr="006A7C76">
        <w:trPr>
          <w:jc w:val="center"/>
        </w:trPr>
        <w:tc>
          <w:tcPr>
            <w:tcW w:w="592" w:type="dxa"/>
            <w:shd w:val="clear" w:color="auto" w:fill="auto"/>
          </w:tcPr>
          <w:p w:rsidR="00E93569" w:rsidRPr="00DF1491" w:rsidRDefault="00F97B16" w:rsidP="006A7C76">
            <w:pPr>
              <w:ind w:right="-2"/>
              <w:jc w:val="both"/>
              <w:rPr>
                <w:color w:val="000000"/>
                <w:sz w:val="28"/>
                <w:szCs w:val="28"/>
              </w:rPr>
            </w:pPr>
            <w:r w:rsidRPr="00DF1491">
              <w:rPr>
                <w:color w:val="000000"/>
                <w:sz w:val="28"/>
                <w:szCs w:val="28"/>
              </w:rPr>
              <w:t>3</w:t>
            </w:r>
          </w:p>
        </w:tc>
        <w:tc>
          <w:tcPr>
            <w:tcW w:w="3485" w:type="dxa"/>
            <w:shd w:val="clear" w:color="auto" w:fill="auto"/>
          </w:tcPr>
          <w:p w:rsidR="00E93569" w:rsidRPr="00DF1491" w:rsidRDefault="00E93569" w:rsidP="006A7C76">
            <w:pPr>
              <w:ind w:right="-2"/>
              <w:jc w:val="both"/>
              <w:rPr>
                <w:color w:val="000000"/>
                <w:sz w:val="28"/>
                <w:szCs w:val="28"/>
              </w:rPr>
            </w:pPr>
            <w:r w:rsidRPr="00DF1491">
              <w:rPr>
                <w:color w:val="000000"/>
                <w:sz w:val="28"/>
                <w:szCs w:val="28"/>
              </w:rPr>
              <w:t xml:space="preserve">Меньше нормы </w:t>
            </w:r>
          </w:p>
        </w:tc>
        <w:tc>
          <w:tcPr>
            <w:tcW w:w="3191" w:type="dxa"/>
            <w:shd w:val="clear" w:color="auto" w:fill="auto"/>
          </w:tcPr>
          <w:p w:rsidR="00E93569" w:rsidRPr="00DF1491" w:rsidRDefault="00F97B16" w:rsidP="006A7C76">
            <w:pPr>
              <w:ind w:right="-2"/>
              <w:jc w:val="both"/>
              <w:rPr>
                <w:color w:val="000000"/>
                <w:sz w:val="28"/>
                <w:szCs w:val="28"/>
              </w:rPr>
            </w:pPr>
            <w:r w:rsidRPr="00DF1491">
              <w:rPr>
                <w:color w:val="000000"/>
                <w:sz w:val="28"/>
                <w:szCs w:val="28"/>
              </w:rPr>
              <w:t>3</w:t>
            </w:r>
            <w:r w:rsidR="00E93569" w:rsidRPr="00DF1491">
              <w:rPr>
                <w:color w:val="000000"/>
                <w:sz w:val="28"/>
                <w:szCs w:val="28"/>
              </w:rPr>
              <w:t xml:space="preserve"> %</w:t>
            </w:r>
          </w:p>
        </w:tc>
      </w:tr>
    </w:tbl>
    <w:p w:rsidR="00E93569" w:rsidRPr="00DF1491" w:rsidRDefault="00E93569" w:rsidP="00E93569">
      <w:pPr>
        <w:shd w:val="clear" w:color="auto" w:fill="FFFFFF"/>
        <w:ind w:right="-2" w:firstLine="510"/>
        <w:jc w:val="both"/>
        <w:rPr>
          <w:color w:val="000000"/>
          <w:sz w:val="28"/>
          <w:szCs w:val="28"/>
        </w:rPr>
      </w:pPr>
      <w:r w:rsidRPr="00DF1491">
        <w:rPr>
          <w:color w:val="000000"/>
          <w:sz w:val="28"/>
          <w:szCs w:val="28"/>
        </w:rPr>
        <w:t xml:space="preserve">Результаты </w:t>
      </w:r>
      <w:r w:rsidRPr="00DF1491">
        <w:rPr>
          <w:i/>
          <w:color w:val="000000"/>
          <w:sz w:val="28"/>
          <w:szCs w:val="28"/>
        </w:rPr>
        <w:t>физического  развития</w:t>
      </w:r>
      <w:r w:rsidRPr="00DF1491">
        <w:rPr>
          <w:color w:val="000000"/>
          <w:sz w:val="28"/>
          <w:szCs w:val="28"/>
        </w:rPr>
        <w:t xml:space="preserve"> (осанка) отражены в таблице:</w:t>
      </w:r>
    </w:p>
    <w:p w:rsidR="00E93569" w:rsidRPr="00DF1491" w:rsidRDefault="00E93569" w:rsidP="00E93569">
      <w:pPr>
        <w:shd w:val="clear" w:color="auto" w:fill="FFFFFF"/>
        <w:ind w:right="-2" w:firstLine="510"/>
        <w:jc w:val="right"/>
        <w:rPr>
          <w:color w:val="000000"/>
          <w:sz w:val="28"/>
          <w:szCs w:val="28"/>
        </w:rPr>
      </w:pPr>
      <w:r w:rsidRPr="00DF1491">
        <w:rPr>
          <w:color w:val="000000"/>
          <w:sz w:val="28"/>
          <w:szCs w:val="28"/>
        </w:rPr>
        <w:t xml:space="preserve">Таблица </w:t>
      </w:r>
      <w:r w:rsidR="00181845" w:rsidRPr="00DF1491">
        <w:rPr>
          <w:color w:val="000000"/>
          <w:sz w:val="28"/>
          <w:szCs w:val="28"/>
        </w:rPr>
        <w:t>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3485"/>
        <w:gridCol w:w="3191"/>
      </w:tblGrid>
      <w:tr w:rsidR="00E93569" w:rsidRPr="00DF1491" w:rsidTr="006A7C76">
        <w:trPr>
          <w:jc w:val="center"/>
        </w:trPr>
        <w:tc>
          <w:tcPr>
            <w:tcW w:w="592" w:type="dxa"/>
            <w:shd w:val="clear" w:color="auto" w:fill="auto"/>
          </w:tcPr>
          <w:p w:rsidR="00E93569" w:rsidRPr="00DF1491" w:rsidRDefault="00E93569" w:rsidP="006A7C76">
            <w:pPr>
              <w:ind w:right="-2"/>
              <w:jc w:val="both"/>
              <w:rPr>
                <w:color w:val="000000"/>
                <w:sz w:val="28"/>
                <w:szCs w:val="28"/>
              </w:rPr>
            </w:pPr>
            <w:r w:rsidRPr="00DF1491">
              <w:rPr>
                <w:color w:val="000000"/>
                <w:sz w:val="28"/>
                <w:szCs w:val="28"/>
              </w:rPr>
              <w:t>№ п/п</w:t>
            </w:r>
          </w:p>
        </w:tc>
        <w:tc>
          <w:tcPr>
            <w:tcW w:w="3485" w:type="dxa"/>
            <w:shd w:val="clear" w:color="auto" w:fill="auto"/>
          </w:tcPr>
          <w:p w:rsidR="00E93569" w:rsidRPr="00DF1491" w:rsidRDefault="00E93569" w:rsidP="006A7C76">
            <w:pPr>
              <w:ind w:right="-2"/>
              <w:jc w:val="center"/>
              <w:rPr>
                <w:color w:val="000000"/>
                <w:sz w:val="28"/>
                <w:szCs w:val="28"/>
              </w:rPr>
            </w:pPr>
            <w:r w:rsidRPr="00DF1491">
              <w:rPr>
                <w:color w:val="000000"/>
                <w:sz w:val="28"/>
                <w:szCs w:val="28"/>
              </w:rPr>
              <w:t>Уровень развития</w:t>
            </w:r>
          </w:p>
        </w:tc>
        <w:tc>
          <w:tcPr>
            <w:tcW w:w="3191" w:type="dxa"/>
            <w:shd w:val="clear" w:color="auto" w:fill="auto"/>
          </w:tcPr>
          <w:p w:rsidR="00E93569" w:rsidRPr="00DF1491" w:rsidRDefault="00E93569" w:rsidP="006A7C76">
            <w:pPr>
              <w:ind w:right="-2"/>
              <w:jc w:val="center"/>
              <w:rPr>
                <w:color w:val="000000"/>
                <w:sz w:val="28"/>
                <w:szCs w:val="28"/>
              </w:rPr>
            </w:pPr>
            <w:r w:rsidRPr="00DF1491">
              <w:rPr>
                <w:color w:val="000000"/>
                <w:sz w:val="28"/>
                <w:szCs w:val="28"/>
              </w:rPr>
              <w:t>Процентное соотношение</w:t>
            </w:r>
          </w:p>
        </w:tc>
      </w:tr>
      <w:tr w:rsidR="00E93569" w:rsidRPr="00DF1491" w:rsidTr="006A7C76">
        <w:trPr>
          <w:jc w:val="center"/>
        </w:trPr>
        <w:tc>
          <w:tcPr>
            <w:tcW w:w="592" w:type="dxa"/>
            <w:shd w:val="clear" w:color="auto" w:fill="auto"/>
          </w:tcPr>
          <w:p w:rsidR="00E93569" w:rsidRPr="00DF1491" w:rsidRDefault="00E93569" w:rsidP="006A7C76">
            <w:pPr>
              <w:ind w:right="-2"/>
              <w:jc w:val="both"/>
              <w:rPr>
                <w:color w:val="000000"/>
                <w:sz w:val="28"/>
                <w:szCs w:val="28"/>
              </w:rPr>
            </w:pPr>
            <w:r w:rsidRPr="00DF1491">
              <w:rPr>
                <w:color w:val="000000"/>
                <w:sz w:val="28"/>
                <w:szCs w:val="28"/>
              </w:rPr>
              <w:t>1</w:t>
            </w:r>
          </w:p>
        </w:tc>
        <w:tc>
          <w:tcPr>
            <w:tcW w:w="3485" w:type="dxa"/>
            <w:shd w:val="clear" w:color="auto" w:fill="auto"/>
          </w:tcPr>
          <w:p w:rsidR="00E93569" w:rsidRPr="00DF1491" w:rsidRDefault="00E93569" w:rsidP="006A7C76">
            <w:pPr>
              <w:ind w:right="-2"/>
              <w:jc w:val="both"/>
              <w:rPr>
                <w:color w:val="000000"/>
                <w:sz w:val="28"/>
                <w:szCs w:val="28"/>
              </w:rPr>
            </w:pPr>
            <w:r w:rsidRPr="00DF1491">
              <w:rPr>
                <w:color w:val="000000"/>
                <w:sz w:val="28"/>
                <w:szCs w:val="28"/>
              </w:rPr>
              <w:t>Высокий</w:t>
            </w:r>
          </w:p>
        </w:tc>
        <w:tc>
          <w:tcPr>
            <w:tcW w:w="3191" w:type="dxa"/>
            <w:shd w:val="clear" w:color="auto" w:fill="auto"/>
          </w:tcPr>
          <w:p w:rsidR="00E93569" w:rsidRPr="00DF1491" w:rsidRDefault="00E93569" w:rsidP="00F97B16">
            <w:pPr>
              <w:ind w:right="-2"/>
              <w:jc w:val="both"/>
              <w:rPr>
                <w:color w:val="000000"/>
                <w:sz w:val="28"/>
                <w:szCs w:val="28"/>
              </w:rPr>
            </w:pPr>
            <w:r w:rsidRPr="00DF1491">
              <w:rPr>
                <w:color w:val="000000"/>
                <w:sz w:val="28"/>
                <w:szCs w:val="28"/>
              </w:rPr>
              <w:t>6</w:t>
            </w:r>
            <w:r w:rsidR="00F97B16" w:rsidRPr="00DF1491">
              <w:rPr>
                <w:color w:val="000000"/>
                <w:sz w:val="28"/>
                <w:szCs w:val="28"/>
              </w:rPr>
              <w:t>2</w:t>
            </w:r>
            <w:r w:rsidRPr="00DF1491">
              <w:rPr>
                <w:color w:val="000000"/>
                <w:sz w:val="28"/>
                <w:szCs w:val="28"/>
              </w:rPr>
              <w:t xml:space="preserve"> %</w:t>
            </w:r>
          </w:p>
        </w:tc>
      </w:tr>
      <w:tr w:rsidR="00E93569" w:rsidRPr="00DF1491" w:rsidTr="006A7C76">
        <w:trPr>
          <w:jc w:val="center"/>
        </w:trPr>
        <w:tc>
          <w:tcPr>
            <w:tcW w:w="592" w:type="dxa"/>
            <w:shd w:val="clear" w:color="auto" w:fill="auto"/>
          </w:tcPr>
          <w:p w:rsidR="00E93569" w:rsidRPr="00DF1491" w:rsidRDefault="00E93569" w:rsidP="006A7C76">
            <w:pPr>
              <w:ind w:right="-2"/>
              <w:jc w:val="both"/>
              <w:rPr>
                <w:color w:val="000000"/>
                <w:sz w:val="28"/>
                <w:szCs w:val="28"/>
              </w:rPr>
            </w:pPr>
            <w:r w:rsidRPr="00DF1491">
              <w:rPr>
                <w:color w:val="000000"/>
                <w:sz w:val="28"/>
                <w:szCs w:val="28"/>
              </w:rPr>
              <w:t>2</w:t>
            </w:r>
          </w:p>
        </w:tc>
        <w:tc>
          <w:tcPr>
            <w:tcW w:w="3485" w:type="dxa"/>
            <w:shd w:val="clear" w:color="auto" w:fill="auto"/>
          </w:tcPr>
          <w:p w:rsidR="00E93569" w:rsidRPr="00DF1491" w:rsidRDefault="00E93569" w:rsidP="006A7C76">
            <w:pPr>
              <w:ind w:right="-2"/>
              <w:jc w:val="both"/>
              <w:rPr>
                <w:color w:val="000000"/>
                <w:sz w:val="28"/>
                <w:szCs w:val="28"/>
              </w:rPr>
            </w:pPr>
            <w:r w:rsidRPr="00DF1491">
              <w:rPr>
                <w:color w:val="000000"/>
                <w:sz w:val="28"/>
                <w:szCs w:val="28"/>
              </w:rPr>
              <w:t>Хороший</w:t>
            </w:r>
          </w:p>
        </w:tc>
        <w:tc>
          <w:tcPr>
            <w:tcW w:w="3191" w:type="dxa"/>
            <w:shd w:val="clear" w:color="auto" w:fill="auto"/>
          </w:tcPr>
          <w:p w:rsidR="00E93569" w:rsidRPr="00DF1491" w:rsidRDefault="00E93569" w:rsidP="00F97B16">
            <w:pPr>
              <w:ind w:right="-2"/>
              <w:jc w:val="both"/>
              <w:rPr>
                <w:color w:val="000000"/>
                <w:sz w:val="28"/>
                <w:szCs w:val="28"/>
              </w:rPr>
            </w:pPr>
            <w:r w:rsidRPr="00DF1491">
              <w:rPr>
                <w:color w:val="000000"/>
                <w:sz w:val="28"/>
                <w:szCs w:val="28"/>
              </w:rPr>
              <w:t>2</w:t>
            </w:r>
            <w:r w:rsidR="00F97B16" w:rsidRPr="00DF1491">
              <w:rPr>
                <w:color w:val="000000"/>
                <w:sz w:val="28"/>
                <w:szCs w:val="28"/>
              </w:rPr>
              <w:t>8</w:t>
            </w:r>
            <w:r w:rsidRPr="00DF1491">
              <w:rPr>
                <w:color w:val="000000"/>
                <w:sz w:val="28"/>
                <w:szCs w:val="28"/>
              </w:rPr>
              <w:t xml:space="preserve"> %</w:t>
            </w:r>
          </w:p>
        </w:tc>
      </w:tr>
      <w:tr w:rsidR="00E93569" w:rsidRPr="00DF1491" w:rsidTr="006A7C76">
        <w:trPr>
          <w:jc w:val="center"/>
        </w:trPr>
        <w:tc>
          <w:tcPr>
            <w:tcW w:w="592" w:type="dxa"/>
            <w:shd w:val="clear" w:color="auto" w:fill="auto"/>
          </w:tcPr>
          <w:p w:rsidR="00E93569" w:rsidRPr="00DF1491" w:rsidRDefault="00E93569" w:rsidP="006A7C76">
            <w:pPr>
              <w:ind w:right="-2"/>
              <w:jc w:val="both"/>
              <w:rPr>
                <w:color w:val="000000"/>
                <w:sz w:val="28"/>
                <w:szCs w:val="28"/>
              </w:rPr>
            </w:pPr>
            <w:r w:rsidRPr="00DF1491">
              <w:rPr>
                <w:color w:val="000000"/>
                <w:sz w:val="28"/>
                <w:szCs w:val="28"/>
              </w:rPr>
              <w:t>3</w:t>
            </w:r>
          </w:p>
        </w:tc>
        <w:tc>
          <w:tcPr>
            <w:tcW w:w="3485" w:type="dxa"/>
            <w:shd w:val="clear" w:color="auto" w:fill="auto"/>
          </w:tcPr>
          <w:p w:rsidR="00E93569" w:rsidRPr="00DF1491" w:rsidRDefault="00E93569" w:rsidP="006A7C76">
            <w:pPr>
              <w:ind w:right="-2"/>
              <w:jc w:val="both"/>
              <w:rPr>
                <w:color w:val="000000"/>
                <w:sz w:val="28"/>
                <w:szCs w:val="28"/>
              </w:rPr>
            </w:pPr>
            <w:r w:rsidRPr="00DF1491">
              <w:rPr>
                <w:color w:val="000000"/>
                <w:sz w:val="28"/>
                <w:szCs w:val="28"/>
              </w:rPr>
              <w:t xml:space="preserve">Низкий </w:t>
            </w:r>
          </w:p>
        </w:tc>
        <w:tc>
          <w:tcPr>
            <w:tcW w:w="3191" w:type="dxa"/>
            <w:shd w:val="clear" w:color="auto" w:fill="auto"/>
          </w:tcPr>
          <w:p w:rsidR="00E93569" w:rsidRPr="00DF1491" w:rsidRDefault="00E93569" w:rsidP="00F97B16">
            <w:pPr>
              <w:ind w:right="-2"/>
              <w:jc w:val="both"/>
              <w:rPr>
                <w:color w:val="000000"/>
                <w:sz w:val="28"/>
                <w:szCs w:val="28"/>
              </w:rPr>
            </w:pPr>
            <w:r w:rsidRPr="00DF1491">
              <w:rPr>
                <w:color w:val="000000"/>
                <w:sz w:val="28"/>
                <w:szCs w:val="28"/>
              </w:rPr>
              <w:t>1</w:t>
            </w:r>
            <w:r w:rsidR="00F97B16" w:rsidRPr="00DF1491">
              <w:rPr>
                <w:color w:val="000000"/>
                <w:sz w:val="28"/>
                <w:szCs w:val="28"/>
              </w:rPr>
              <w:t>0</w:t>
            </w:r>
            <w:r w:rsidRPr="00DF1491">
              <w:rPr>
                <w:color w:val="000000"/>
                <w:sz w:val="28"/>
                <w:szCs w:val="28"/>
              </w:rPr>
              <w:t xml:space="preserve"> %</w:t>
            </w:r>
          </w:p>
        </w:tc>
      </w:tr>
    </w:tbl>
    <w:p w:rsidR="00AD2951" w:rsidRPr="00DF1491" w:rsidRDefault="002459D5" w:rsidP="002459D5">
      <w:pPr>
        <w:ind w:firstLine="567"/>
        <w:jc w:val="both"/>
        <w:rPr>
          <w:color w:val="000000"/>
          <w:sz w:val="28"/>
          <w:szCs w:val="28"/>
        </w:rPr>
      </w:pPr>
      <w:r w:rsidRPr="00DF1491">
        <w:rPr>
          <w:color w:val="000000"/>
          <w:sz w:val="28"/>
          <w:szCs w:val="28"/>
        </w:rPr>
        <w:t xml:space="preserve">Кроме того, проведенный </w:t>
      </w:r>
      <w:r w:rsidR="00AD2951" w:rsidRPr="00DF1491">
        <w:rPr>
          <w:color w:val="000000"/>
          <w:sz w:val="28"/>
          <w:szCs w:val="28"/>
        </w:rPr>
        <w:t xml:space="preserve">опрос </w:t>
      </w:r>
      <w:r w:rsidRPr="00DF1491">
        <w:rPr>
          <w:color w:val="000000"/>
          <w:sz w:val="28"/>
          <w:szCs w:val="28"/>
        </w:rPr>
        <w:t xml:space="preserve">среди учащихся, показал, что 74% учащихся не понимают важности сохранения своего здоровья, им кажется, что они хорошо себя чувствуют и не нуждаются в дополнительных занятиях физкультурой. </w:t>
      </w:r>
    </w:p>
    <w:p w:rsidR="002459D5" w:rsidRPr="00DF1491" w:rsidRDefault="00AD2951" w:rsidP="002459D5">
      <w:pPr>
        <w:ind w:firstLine="567"/>
        <w:jc w:val="both"/>
        <w:rPr>
          <w:color w:val="000000"/>
          <w:sz w:val="28"/>
          <w:szCs w:val="28"/>
        </w:rPr>
      </w:pPr>
      <w:r w:rsidRPr="00DF1491">
        <w:rPr>
          <w:color w:val="000000"/>
          <w:sz w:val="28"/>
          <w:szCs w:val="28"/>
        </w:rPr>
        <w:t>А д</w:t>
      </w:r>
      <w:r w:rsidR="002459D5" w:rsidRPr="00DF1491">
        <w:rPr>
          <w:color w:val="000000"/>
          <w:sz w:val="28"/>
          <w:szCs w:val="28"/>
        </w:rPr>
        <w:t xml:space="preserve">анные медицинских работников подтвердили тенденцию ухудшения общего здоровья детей в связи с тем, что большая часть из них ведет малоподвижный образ жизни. По сравнению с предыдущим годом возросло количество простудных заболеваний на 10%, заболеваний, связанных с нарушениями опорно-двигательной системы - на 14%, увеличилось число детей, страдающих плоскостопием до 18% от общего числа учащихся. </w:t>
      </w:r>
    </w:p>
    <w:p w:rsidR="002459D5" w:rsidRPr="00DF1491" w:rsidRDefault="002459D5" w:rsidP="00AD2951">
      <w:pPr>
        <w:pStyle w:val="af0"/>
        <w:spacing w:after="0"/>
        <w:ind w:left="0" w:firstLine="567"/>
        <w:jc w:val="both"/>
        <w:rPr>
          <w:color w:val="000000"/>
          <w:sz w:val="28"/>
          <w:szCs w:val="28"/>
        </w:rPr>
      </w:pPr>
      <w:r w:rsidRPr="00DF1491">
        <w:rPr>
          <w:color w:val="000000"/>
          <w:sz w:val="28"/>
          <w:szCs w:val="28"/>
        </w:rPr>
        <w:lastRenderedPageBreak/>
        <w:t>Диагностика основных показате</w:t>
      </w:r>
      <w:r w:rsidR="00AD2951" w:rsidRPr="00DF1491">
        <w:rPr>
          <w:color w:val="000000"/>
          <w:sz w:val="28"/>
          <w:szCs w:val="28"/>
        </w:rPr>
        <w:t xml:space="preserve">лей здоровья, проведённая среди </w:t>
      </w:r>
      <w:r w:rsidRPr="00DF1491">
        <w:rPr>
          <w:color w:val="000000"/>
          <w:sz w:val="28"/>
          <w:szCs w:val="28"/>
        </w:rPr>
        <w:t xml:space="preserve">учащихся 1-4 классов, в которых преподавал педагог, показала следующее: </w:t>
      </w:r>
    </w:p>
    <w:tbl>
      <w:tblPr>
        <w:tblW w:w="41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576"/>
        <w:gridCol w:w="3295"/>
      </w:tblGrid>
      <w:tr w:rsidR="002459D5" w:rsidRPr="00DF1491" w:rsidTr="00D727E4">
        <w:trPr>
          <w:trHeight w:val="324"/>
          <w:jc w:val="center"/>
        </w:trPr>
        <w:tc>
          <w:tcPr>
            <w:tcW w:w="2907" w:type="pct"/>
            <w:shd w:val="clear" w:color="auto" w:fill="FFFFFF"/>
          </w:tcPr>
          <w:p w:rsidR="002459D5" w:rsidRPr="00DF1491" w:rsidRDefault="002459D5" w:rsidP="00D727E4">
            <w:pPr>
              <w:pStyle w:val="NoSpacing"/>
              <w:ind w:firstLine="567"/>
              <w:rPr>
                <w:rFonts w:ascii="Times New Roman" w:hAnsi="Times New Roman" w:cs="Times New Roman"/>
                <w:color w:val="000000"/>
                <w:sz w:val="28"/>
                <w:szCs w:val="28"/>
              </w:rPr>
            </w:pPr>
            <w:r w:rsidRPr="00DF1491">
              <w:rPr>
                <w:rFonts w:ascii="Times New Roman" w:hAnsi="Times New Roman" w:cs="Times New Roman"/>
                <w:color w:val="000000"/>
                <w:sz w:val="28"/>
                <w:szCs w:val="28"/>
              </w:rPr>
              <w:t>Заболевания учащихся</w:t>
            </w:r>
          </w:p>
        </w:tc>
        <w:tc>
          <w:tcPr>
            <w:tcW w:w="2093" w:type="pct"/>
            <w:shd w:val="clear" w:color="auto" w:fill="FFFFFF"/>
          </w:tcPr>
          <w:p w:rsidR="002459D5" w:rsidRPr="00DF1491" w:rsidRDefault="002459D5" w:rsidP="00D727E4">
            <w:pPr>
              <w:pStyle w:val="NoSpacing"/>
              <w:ind w:firstLine="567"/>
              <w:jc w:val="center"/>
              <w:rPr>
                <w:rFonts w:ascii="Times New Roman" w:hAnsi="Times New Roman" w:cs="Times New Roman"/>
                <w:color w:val="000000"/>
                <w:sz w:val="28"/>
                <w:szCs w:val="28"/>
              </w:rPr>
            </w:pPr>
            <w:r w:rsidRPr="00DF1491">
              <w:rPr>
                <w:rFonts w:ascii="Times New Roman" w:hAnsi="Times New Roman" w:cs="Times New Roman"/>
                <w:color w:val="000000"/>
                <w:sz w:val="28"/>
                <w:szCs w:val="28"/>
              </w:rPr>
              <w:t>20</w:t>
            </w:r>
            <w:r w:rsidR="00960002">
              <w:rPr>
                <w:rFonts w:ascii="Times New Roman" w:hAnsi="Times New Roman" w:cs="Times New Roman"/>
                <w:color w:val="000000"/>
                <w:sz w:val="28"/>
                <w:szCs w:val="28"/>
              </w:rPr>
              <w:t>2</w:t>
            </w:r>
            <w:r w:rsidR="005845EF">
              <w:rPr>
                <w:rFonts w:ascii="Times New Roman" w:hAnsi="Times New Roman" w:cs="Times New Roman"/>
                <w:color w:val="000000"/>
                <w:sz w:val="28"/>
                <w:szCs w:val="28"/>
              </w:rPr>
              <w:t>3</w:t>
            </w:r>
            <w:r w:rsidR="00960002">
              <w:rPr>
                <w:rFonts w:ascii="Times New Roman" w:hAnsi="Times New Roman" w:cs="Times New Roman"/>
                <w:color w:val="000000"/>
                <w:sz w:val="28"/>
                <w:szCs w:val="28"/>
              </w:rPr>
              <w:t>-2024</w:t>
            </w:r>
          </w:p>
          <w:p w:rsidR="002459D5" w:rsidRPr="00DF1491" w:rsidRDefault="002459D5" w:rsidP="00D727E4">
            <w:pPr>
              <w:pStyle w:val="NoSpacing"/>
              <w:ind w:firstLine="567"/>
              <w:jc w:val="center"/>
              <w:rPr>
                <w:rFonts w:ascii="Times New Roman" w:hAnsi="Times New Roman" w:cs="Times New Roman"/>
                <w:color w:val="000000"/>
                <w:sz w:val="28"/>
                <w:szCs w:val="28"/>
              </w:rPr>
            </w:pPr>
            <w:r w:rsidRPr="00DF1491">
              <w:rPr>
                <w:rFonts w:ascii="Times New Roman" w:hAnsi="Times New Roman" w:cs="Times New Roman"/>
                <w:color w:val="000000"/>
                <w:sz w:val="28"/>
                <w:szCs w:val="28"/>
              </w:rPr>
              <w:t xml:space="preserve"> учебный год</w:t>
            </w:r>
          </w:p>
        </w:tc>
      </w:tr>
      <w:tr w:rsidR="002459D5" w:rsidRPr="00DF1491" w:rsidTr="00D727E4">
        <w:trPr>
          <w:trHeight w:val="358"/>
          <w:jc w:val="center"/>
        </w:trPr>
        <w:tc>
          <w:tcPr>
            <w:tcW w:w="2907" w:type="pct"/>
            <w:shd w:val="clear" w:color="auto" w:fill="FFFFFF"/>
          </w:tcPr>
          <w:p w:rsidR="002459D5" w:rsidRPr="00DF1491" w:rsidRDefault="002459D5" w:rsidP="00D727E4">
            <w:pPr>
              <w:pStyle w:val="NoSpacing"/>
              <w:ind w:firstLine="567"/>
              <w:rPr>
                <w:rFonts w:ascii="Times New Roman" w:hAnsi="Times New Roman" w:cs="Times New Roman"/>
                <w:color w:val="000000"/>
                <w:sz w:val="28"/>
                <w:szCs w:val="28"/>
              </w:rPr>
            </w:pPr>
            <w:r w:rsidRPr="00DF1491">
              <w:rPr>
                <w:rFonts w:ascii="Times New Roman" w:hAnsi="Times New Roman" w:cs="Times New Roman"/>
                <w:color w:val="000000"/>
                <w:sz w:val="28"/>
                <w:szCs w:val="28"/>
              </w:rPr>
              <w:t>ОРВИ, ОРЗ, грипп</w:t>
            </w:r>
          </w:p>
        </w:tc>
        <w:tc>
          <w:tcPr>
            <w:tcW w:w="2093" w:type="pct"/>
            <w:shd w:val="clear" w:color="auto" w:fill="FFFFFF"/>
          </w:tcPr>
          <w:p w:rsidR="002459D5" w:rsidRPr="00DF1491" w:rsidRDefault="002459D5" w:rsidP="00D727E4">
            <w:pPr>
              <w:pStyle w:val="NoSpacing"/>
              <w:ind w:firstLine="567"/>
              <w:jc w:val="center"/>
              <w:rPr>
                <w:rFonts w:ascii="Times New Roman" w:hAnsi="Times New Roman" w:cs="Times New Roman"/>
                <w:color w:val="000000"/>
                <w:sz w:val="28"/>
                <w:szCs w:val="28"/>
              </w:rPr>
            </w:pPr>
            <w:r w:rsidRPr="00DF1491">
              <w:rPr>
                <w:rFonts w:ascii="Times New Roman" w:hAnsi="Times New Roman" w:cs="Times New Roman"/>
                <w:color w:val="000000"/>
                <w:sz w:val="28"/>
                <w:szCs w:val="28"/>
              </w:rPr>
              <w:t>34%</w:t>
            </w:r>
          </w:p>
        </w:tc>
      </w:tr>
      <w:tr w:rsidR="002459D5" w:rsidRPr="00DF1491" w:rsidTr="00D727E4">
        <w:trPr>
          <w:trHeight w:val="306"/>
          <w:jc w:val="center"/>
        </w:trPr>
        <w:tc>
          <w:tcPr>
            <w:tcW w:w="2907" w:type="pct"/>
            <w:shd w:val="clear" w:color="auto" w:fill="FFFFFF"/>
          </w:tcPr>
          <w:p w:rsidR="002459D5" w:rsidRPr="00DF1491" w:rsidRDefault="002459D5" w:rsidP="00D727E4">
            <w:pPr>
              <w:pStyle w:val="NoSpacing"/>
              <w:ind w:firstLine="567"/>
              <w:rPr>
                <w:rFonts w:ascii="Times New Roman" w:hAnsi="Times New Roman" w:cs="Times New Roman"/>
                <w:color w:val="000000"/>
                <w:sz w:val="28"/>
                <w:szCs w:val="28"/>
              </w:rPr>
            </w:pPr>
            <w:r w:rsidRPr="00DF1491">
              <w:rPr>
                <w:rFonts w:ascii="Times New Roman" w:hAnsi="Times New Roman" w:cs="Times New Roman"/>
                <w:color w:val="000000"/>
                <w:sz w:val="28"/>
                <w:szCs w:val="28"/>
              </w:rPr>
              <w:t>Нервная система</w:t>
            </w:r>
          </w:p>
        </w:tc>
        <w:tc>
          <w:tcPr>
            <w:tcW w:w="2093" w:type="pct"/>
            <w:shd w:val="clear" w:color="auto" w:fill="FFFFFF"/>
          </w:tcPr>
          <w:p w:rsidR="002459D5" w:rsidRPr="00DF1491" w:rsidRDefault="002459D5" w:rsidP="00D727E4">
            <w:pPr>
              <w:pStyle w:val="NoSpacing"/>
              <w:ind w:firstLine="567"/>
              <w:jc w:val="center"/>
              <w:rPr>
                <w:rFonts w:ascii="Times New Roman" w:hAnsi="Times New Roman" w:cs="Times New Roman"/>
                <w:color w:val="000000"/>
                <w:sz w:val="28"/>
                <w:szCs w:val="28"/>
              </w:rPr>
            </w:pPr>
            <w:r w:rsidRPr="00DF1491">
              <w:rPr>
                <w:rFonts w:ascii="Times New Roman" w:hAnsi="Times New Roman" w:cs="Times New Roman"/>
                <w:color w:val="000000"/>
                <w:sz w:val="28"/>
                <w:szCs w:val="28"/>
              </w:rPr>
              <w:t>12%</w:t>
            </w:r>
          </w:p>
        </w:tc>
      </w:tr>
      <w:tr w:rsidR="002459D5" w:rsidRPr="00DF1491" w:rsidTr="00D727E4">
        <w:trPr>
          <w:trHeight w:val="399"/>
          <w:jc w:val="center"/>
        </w:trPr>
        <w:tc>
          <w:tcPr>
            <w:tcW w:w="2907" w:type="pct"/>
            <w:shd w:val="clear" w:color="auto" w:fill="FFFFFF"/>
          </w:tcPr>
          <w:p w:rsidR="002459D5" w:rsidRPr="00DF1491" w:rsidRDefault="002459D5" w:rsidP="00D727E4">
            <w:pPr>
              <w:pStyle w:val="NoSpacing"/>
              <w:ind w:firstLine="567"/>
              <w:rPr>
                <w:rFonts w:ascii="Times New Roman" w:hAnsi="Times New Roman" w:cs="Times New Roman"/>
                <w:color w:val="000000"/>
                <w:sz w:val="28"/>
                <w:szCs w:val="28"/>
              </w:rPr>
            </w:pPr>
            <w:r w:rsidRPr="00DF1491">
              <w:rPr>
                <w:rFonts w:ascii="Times New Roman" w:hAnsi="Times New Roman" w:cs="Times New Roman"/>
                <w:color w:val="000000"/>
                <w:sz w:val="28"/>
                <w:szCs w:val="28"/>
              </w:rPr>
              <w:t>Органы пищеварения</w:t>
            </w:r>
          </w:p>
        </w:tc>
        <w:tc>
          <w:tcPr>
            <w:tcW w:w="2093" w:type="pct"/>
            <w:shd w:val="clear" w:color="auto" w:fill="FFFFFF"/>
          </w:tcPr>
          <w:p w:rsidR="002459D5" w:rsidRPr="00DF1491" w:rsidRDefault="002459D5" w:rsidP="00D727E4">
            <w:pPr>
              <w:pStyle w:val="NoSpacing"/>
              <w:ind w:firstLine="567"/>
              <w:jc w:val="center"/>
              <w:rPr>
                <w:rFonts w:ascii="Times New Roman" w:hAnsi="Times New Roman" w:cs="Times New Roman"/>
                <w:color w:val="000000"/>
                <w:sz w:val="28"/>
                <w:szCs w:val="28"/>
              </w:rPr>
            </w:pPr>
            <w:r w:rsidRPr="00DF1491">
              <w:rPr>
                <w:rFonts w:ascii="Times New Roman" w:hAnsi="Times New Roman" w:cs="Times New Roman"/>
                <w:color w:val="000000"/>
                <w:sz w:val="28"/>
                <w:szCs w:val="28"/>
              </w:rPr>
              <w:t>24%</w:t>
            </w:r>
          </w:p>
        </w:tc>
      </w:tr>
      <w:tr w:rsidR="002459D5" w:rsidRPr="00DF1491" w:rsidTr="00D727E4">
        <w:trPr>
          <w:trHeight w:val="392"/>
          <w:jc w:val="center"/>
        </w:trPr>
        <w:tc>
          <w:tcPr>
            <w:tcW w:w="2907" w:type="pct"/>
            <w:shd w:val="clear" w:color="auto" w:fill="FFFFFF"/>
          </w:tcPr>
          <w:p w:rsidR="002459D5" w:rsidRPr="00DF1491" w:rsidRDefault="002459D5" w:rsidP="00D727E4">
            <w:pPr>
              <w:shd w:val="clear" w:color="auto" w:fill="FFFFFF"/>
              <w:autoSpaceDE w:val="0"/>
              <w:autoSpaceDN w:val="0"/>
              <w:adjustRightInd w:val="0"/>
              <w:ind w:firstLine="567"/>
              <w:rPr>
                <w:color w:val="000000"/>
                <w:sz w:val="28"/>
                <w:szCs w:val="28"/>
              </w:rPr>
            </w:pPr>
            <w:r w:rsidRPr="00DF1491">
              <w:rPr>
                <w:color w:val="000000"/>
                <w:sz w:val="28"/>
                <w:szCs w:val="28"/>
              </w:rPr>
              <w:t>Костно-мышечная системы</w:t>
            </w:r>
          </w:p>
        </w:tc>
        <w:tc>
          <w:tcPr>
            <w:tcW w:w="2093" w:type="pct"/>
            <w:shd w:val="clear" w:color="auto" w:fill="FFFFFF"/>
          </w:tcPr>
          <w:p w:rsidR="002459D5" w:rsidRPr="00DF1491" w:rsidRDefault="002459D5" w:rsidP="00D727E4">
            <w:pPr>
              <w:shd w:val="clear" w:color="auto" w:fill="FFFFFF"/>
              <w:autoSpaceDE w:val="0"/>
              <w:autoSpaceDN w:val="0"/>
              <w:adjustRightInd w:val="0"/>
              <w:ind w:firstLine="567"/>
              <w:jc w:val="center"/>
              <w:rPr>
                <w:color w:val="000000"/>
                <w:sz w:val="28"/>
                <w:szCs w:val="28"/>
              </w:rPr>
            </w:pPr>
            <w:r w:rsidRPr="00DF1491">
              <w:rPr>
                <w:color w:val="000000"/>
                <w:sz w:val="28"/>
                <w:szCs w:val="28"/>
              </w:rPr>
              <w:t>36%</w:t>
            </w:r>
          </w:p>
        </w:tc>
      </w:tr>
      <w:tr w:rsidR="002459D5" w:rsidRPr="00DF1491" w:rsidTr="00D727E4">
        <w:trPr>
          <w:trHeight w:val="252"/>
          <w:jc w:val="center"/>
        </w:trPr>
        <w:tc>
          <w:tcPr>
            <w:tcW w:w="2907" w:type="pct"/>
            <w:shd w:val="clear" w:color="auto" w:fill="FFFFFF"/>
          </w:tcPr>
          <w:p w:rsidR="002459D5" w:rsidRPr="00DF1491" w:rsidRDefault="002459D5" w:rsidP="00D727E4">
            <w:pPr>
              <w:shd w:val="clear" w:color="auto" w:fill="FFFFFF"/>
              <w:autoSpaceDE w:val="0"/>
              <w:autoSpaceDN w:val="0"/>
              <w:adjustRightInd w:val="0"/>
              <w:ind w:firstLine="567"/>
              <w:rPr>
                <w:color w:val="000000"/>
                <w:sz w:val="28"/>
                <w:szCs w:val="28"/>
              </w:rPr>
            </w:pPr>
            <w:r w:rsidRPr="00DF1491">
              <w:rPr>
                <w:color w:val="000000"/>
                <w:sz w:val="28"/>
                <w:szCs w:val="28"/>
              </w:rPr>
              <w:t xml:space="preserve">Органы  зрения </w:t>
            </w:r>
          </w:p>
        </w:tc>
        <w:tc>
          <w:tcPr>
            <w:tcW w:w="2093" w:type="pct"/>
            <w:shd w:val="clear" w:color="auto" w:fill="FFFFFF"/>
          </w:tcPr>
          <w:p w:rsidR="002459D5" w:rsidRPr="00DF1491" w:rsidRDefault="002459D5" w:rsidP="00D727E4">
            <w:pPr>
              <w:shd w:val="clear" w:color="auto" w:fill="FFFFFF"/>
              <w:autoSpaceDE w:val="0"/>
              <w:autoSpaceDN w:val="0"/>
              <w:adjustRightInd w:val="0"/>
              <w:ind w:firstLine="567"/>
              <w:jc w:val="center"/>
              <w:rPr>
                <w:color w:val="000000"/>
                <w:sz w:val="28"/>
                <w:szCs w:val="28"/>
              </w:rPr>
            </w:pPr>
            <w:r w:rsidRPr="00DF1491">
              <w:rPr>
                <w:color w:val="000000"/>
                <w:sz w:val="28"/>
                <w:szCs w:val="28"/>
              </w:rPr>
              <w:t>28%</w:t>
            </w:r>
          </w:p>
        </w:tc>
      </w:tr>
      <w:tr w:rsidR="002459D5" w:rsidRPr="00DF1491" w:rsidTr="00D727E4">
        <w:trPr>
          <w:trHeight w:val="372"/>
          <w:jc w:val="center"/>
        </w:trPr>
        <w:tc>
          <w:tcPr>
            <w:tcW w:w="2907" w:type="pct"/>
            <w:shd w:val="clear" w:color="auto" w:fill="FFFFFF"/>
          </w:tcPr>
          <w:p w:rsidR="002459D5" w:rsidRPr="00DF1491" w:rsidRDefault="00AD2951" w:rsidP="00D727E4">
            <w:pPr>
              <w:shd w:val="clear" w:color="auto" w:fill="FFFFFF"/>
              <w:autoSpaceDE w:val="0"/>
              <w:autoSpaceDN w:val="0"/>
              <w:adjustRightInd w:val="0"/>
              <w:ind w:firstLine="567"/>
              <w:rPr>
                <w:color w:val="000000"/>
                <w:sz w:val="28"/>
                <w:szCs w:val="28"/>
              </w:rPr>
            </w:pPr>
            <w:r w:rsidRPr="00DF1491">
              <w:rPr>
                <w:color w:val="000000"/>
                <w:sz w:val="28"/>
                <w:szCs w:val="28"/>
              </w:rPr>
              <w:t>С</w:t>
            </w:r>
            <w:r w:rsidR="002459D5" w:rsidRPr="00DF1491">
              <w:rPr>
                <w:color w:val="000000"/>
                <w:sz w:val="28"/>
                <w:szCs w:val="28"/>
              </w:rPr>
              <w:t xml:space="preserve"> другими заболеваниями</w:t>
            </w:r>
          </w:p>
        </w:tc>
        <w:tc>
          <w:tcPr>
            <w:tcW w:w="2093" w:type="pct"/>
            <w:shd w:val="clear" w:color="auto" w:fill="FFFFFF"/>
          </w:tcPr>
          <w:p w:rsidR="002459D5" w:rsidRPr="00DF1491" w:rsidRDefault="002459D5" w:rsidP="00D727E4">
            <w:pPr>
              <w:shd w:val="clear" w:color="auto" w:fill="FFFFFF"/>
              <w:autoSpaceDE w:val="0"/>
              <w:autoSpaceDN w:val="0"/>
              <w:adjustRightInd w:val="0"/>
              <w:ind w:firstLine="567"/>
              <w:jc w:val="center"/>
              <w:rPr>
                <w:color w:val="000000"/>
                <w:sz w:val="28"/>
                <w:szCs w:val="28"/>
              </w:rPr>
            </w:pPr>
            <w:r w:rsidRPr="00DF1491">
              <w:rPr>
                <w:color w:val="000000"/>
                <w:sz w:val="28"/>
                <w:szCs w:val="28"/>
              </w:rPr>
              <w:t>12%</w:t>
            </w:r>
          </w:p>
        </w:tc>
      </w:tr>
    </w:tbl>
    <w:p w:rsidR="002459D5" w:rsidRPr="00DF1491" w:rsidRDefault="002459D5" w:rsidP="002459D5">
      <w:pPr>
        <w:shd w:val="clear" w:color="auto" w:fill="FFFFFF"/>
        <w:ind w:right="-2" w:firstLine="567"/>
        <w:jc w:val="both"/>
        <w:rPr>
          <w:color w:val="000000"/>
          <w:sz w:val="28"/>
          <w:szCs w:val="28"/>
        </w:rPr>
      </w:pPr>
      <w:r w:rsidRPr="00DF1491">
        <w:rPr>
          <w:color w:val="000000"/>
          <w:sz w:val="28"/>
          <w:szCs w:val="28"/>
        </w:rPr>
        <w:t>Исходя из результатов проведенного опроса и анкетирования, выявлена необходимость внедрения и поиска новых форм и методов обучения, которые позволили бы повысить интерес  к урокам физической культуры, создать у них положительный эмоциональный фон, активизировать двигательную активность.</w:t>
      </w:r>
    </w:p>
    <w:p w:rsidR="002459D5" w:rsidRPr="00DF1491" w:rsidRDefault="002459D5" w:rsidP="002459D5">
      <w:pPr>
        <w:shd w:val="clear" w:color="auto" w:fill="FFFFFF"/>
        <w:ind w:firstLine="567"/>
        <w:jc w:val="both"/>
        <w:rPr>
          <w:color w:val="000000"/>
          <w:sz w:val="28"/>
          <w:szCs w:val="28"/>
        </w:rPr>
      </w:pPr>
      <w:r w:rsidRPr="00DF1491">
        <w:rPr>
          <w:color w:val="000000"/>
          <w:sz w:val="28"/>
          <w:szCs w:val="28"/>
        </w:rPr>
        <w:t>В связи с этим, моей задачей стало внедрение в процесс физического  воспитания народных, подвижных игр, которые позволяют активизировать  двигательную активность обучающихся.</w:t>
      </w:r>
    </w:p>
    <w:p w:rsidR="00984378" w:rsidRPr="00DF1491" w:rsidRDefault="001E1E6C" w:rsidP="006A7C76">
      <w:pPr>
        <w:shd w:val="clear" w:color="auto" w:fill="FFFFFF"/>
        <w:ind w:firstLine="510"/>
        <w:jc w:val="center"/>
        <w:rPr>
          <w:color w:val="000000"/>
          <w:sz w:val="28"/>
          <w:szCs w:val="28"/>
        </w:rPr>
      </w:pPr>
      <w:r w:rsidRPr="00DF1491">
        <w:rPr>
          <w:b/>
          <w:bCs/>
          <w:color w:val="000000"/>
          <w:sz w:val="28"/>
          <w:szCs w:val="28"/>
        </w:rPr>
        <w:t>Актуальность опыта</w:t>
      </w:r>
      <w:r w:rsidRPr="00DF1491">
        <w:rPr>
          <w:color w:val="000000"/>
          <w:sz w:val="28"/>
          <w:szCs w:val="28"/>
        </w:rPr>
        <w:t>.</w:t>
      </w:r>
    </w:p>
    <w:p w:rsidR="00EE06EC" w:rsidRPr="00DF1491" w:rsidRDefault="00F03FCA" w:rsidP="006A7C76">
      <w:pPr>
        <w:shd w:val="clear" w:color="auto" w:fill="FFFFFF"/>
        <w:ind w:firstLine="510"/>
        <w:jc w:val="both"/>
        <w:rPr>
          <w:color w:val="000000"/>
          <w:sz w:val="28"/>
          <w:szCs w:val="28"/>
        </w:rPr>
      </w:pPr>
      <w:r w:rsidRPr="00DF1491">
        <w:rPr>
          <w:color w:val="000000"/>
          <w:sz w:val="28"/>
          <w:szCs w:val="28"/>
        </w:rPr>
        <w:t>И.М.Сеченов,  Н.А.Бернштейн, И.А.Аршавский,</w:t>
      </w:r>
      <w:r w:rsidR="00ED2C66" w:rsidRPr="00DF1491">
        <w:rPr>
          <w:color w:val="000000"/>
          <w:sz w:val="28"/>
          <w:szCs w:val="28"/>
        </w:rPr>
        <w:t xml:space="preserve"> основоположники отечественной детской физиологии, в своих работах показали, </w:t>
      </w:r>
      <w:r w:rsidRPr="00DF1491">
        <w:rPr>
          <w:color w:val="000000"/>
          <w:sz w:val="28"/>
          <w:szCs w:val="28"/>
        </w:rPr>
        <w:t xml:space="preserve"> что в тесной связи с движениями и физической активностью ребенка протекает вся его органическая и духовная жизнь. </w:t>
      </w:r>
    </w:p>
    <w:p w:rsidR="00F03FCA" w:rsidRPr="00DF1491" w:rsidRDefault="00F03FCA" w:rsidP="006A7C76">
      <w:pPr>
        <w:shd w:val="clear" w:color="auto" w:fill="FFFFFF"/>
        <w:ind w:firstLine="510"/>
        <w:jc w:val="both"/>
        <w:rPr>
          <w:color w:val="000000"/>
          <w:sz w:val="28"/>
          <w:szCs w:val="28"/>
        </w:rPr>
      </w:pPr>
      <w:r w:rsidRPr="00DF1491">
        <w:rPr>
          <w:color w:val="000000"/>
          <w:sz w:val="28"/>
          <w:szCs w:val="28"/>
        </w:rPr>
        <w:t>Движение поддерживает обменные процессы развития</w:t>
      </w:r>
      <w:r w:rsidR="00EE06EC" w:rsidRPr="00DF1491">
        <w:rPr>
          <w:color w:val="000000"/>
          <w:sz w:val="28"/>
          <w:szCs w:val="28"/>
        </w:rPr>
        <w:t>. Поэтому в</w:t>
      </w:r>
      <w:r w:rsidRPr="00DF1491">
        <w:rPr>
          <w:color w:val="000000"/>
          <w:sz w:val="28"/>
          <w:szCs w:val="28"/>
        </w:rPr>
        <w:t xml:space="preserve"> современных условиях</w:t>
      </w:r>
      <w:r w:rsidR="00EE06EC" w:rsidRPr="00DF1491">
        <w:rPr>
          <w:color w:val="000000"/>
          <w:sz w:val="28"/>
          <w:szCs w:val="28"/>
        </w:rPr>
        <w:t xml:space="preserve">, </w:t>
      </w:r>
      <w:r w:rsidRPr="00DF1491">
        <w:rPr>
          <w:color w:val="000000"/>
          <w:sz w:val="28"/>
          <w:szCs w:val="28"/>
        </w:rPr>
        <w:t xml:space="preserve"> при значительном снижении двигательной активности учащихся</w:t>
      </w:r>
      <w:r w:rsidR="00EE06EC" w:rsidRPr="00DF1491">
        <w:rPr>
          <w:color w:val="000000"/>
          <w:sz w:val="28"/>
          <w:szCs w:val="28"/>
        </w:rPr>
        <w:t>,</w:t>
      </w:r>
      <w:r w:rsidRPr="00DF1491">
        <w:rPr>
          <w:color w:val="000000"/>
          <w:sz w:val="28"/>
          <w:szCs w:val="28"/>
        </w:rPr>
        <w:t xml:space="preserve"> значение физических упражнений и рационального двигательного режима для школьников многократно возрастает. Решать оздоровительные, образовательные и воспитательные задачи в условиях учебного заведения возможно только в комплексе, объединив все силы и возможности. Гармоничное физическое развитие предполагает совершенствование основных физических качеств и способностей, повышение функциональных возможностей всех систем организма.</w:t>
      </w:r>
    </w:p>
    <w:p w:rsidR="00EE06EC" w:rsidRPr="00DF1491" w:rsidRDefault="00F03FCA" w:rsidP="006A7C76">
      <w:pPr>
        <w:pStyle w:val="a4"/>
        <w:shd w:val="clear" w:color="auto" w:fill="FFFFFF"/>
        <w:spacing w:before="0" w:after="0"/>
        <w:ind w:firstLine="709"/>
        <w:jc w:val="both"/>
        <w:rPr>
          <w:rFonts w:ascii="Times New Roman" w:hAnsi="Times New Roman"/>
          <w:color w:val="000000"/>
          <w:sz w:val="28"/>
          <w:szCs w:val="28"/>
        </w:rPr>
      </w:pPr>
      <w:r w:rsidRPr="00DF1491">
        <w:rPr>
          <w:rFonts w:ascii="Times New Roman" w:hAnsi="Times New Roman"/>
          <w:color w:val="000000"/>
          <w:sz w:val="28"/>
          <w:szCs w:val="28"/>
          <w:lang w:eastAsia="ru-RU"/>
        </w:rPr>
        <w:t>Исследования гигиенистов свидетельствуют, что до 85% дневного времени большинство учащихся находится</w:t>
      </w:r>
      <w:r w:rsidR="00EE06EC" w:rsidRPr="00DF1491">
        <w:rPr>
          <w:rFonts w:ascii="Times New Roman" w:hAnsi="Times New Roman"/>
          <w:color w:val="000000"/>
          <w:sz w:val="28"/>
          <w:szCs w:val="28"/>
          <w:lang w:eastAsia="ru-RU"/>
        </w:rPr>
        <w:t xml:space="preserve"> в статическом положении (сидя).</w:t>
      </w:r>
      <w:r w:rsidRPr="00DF1491">
        <w:rPr>
          <w:rFonts w:ascii="Times New Roman" w:hAnsi="Times New Roman"/>
          <w:color w:val="000000"/>
          <w:sz w:val="28"/>
          <w:szCs w:val="28"/>
        </w:rPr>
        <w:t xml:space="preserve"> </w:t>
      </w:r>
      <w:r w:rsidR="00EE06EC" w:rsidRPr="00DF1491">
        <w:rPr>
          <w:rFonts w:ascii="Times New Roman" w:hAnsi="Times New Roman"/>
          <w:color w:val="000000"/>
          <w:sz w:val="28"/>
          <w:szCs w:val="28"/>
        </w:rPr>
        <w:t>А э</w:t>
      </w:r>
      <w:r w:rsidRPr="00DF1491">
        <w:rPr>
          <w:rFonts w:ascii="Times New Roman" w:hAnsi="Times New Roman"/>
          <w:color w:val="000000"/>
          <w:sz w:val="28"/>
          <w:szCs w:val="28"/>
        </w:rPr>
        <w:t>то увеличивает нагрузку на определенные группы мышц и вызывает их утомление. Снижаются сила и работоспособность скелетной мускулатуры, что влечет за собой нарушение осанки, искривл</w:t>
      </w:r>
      <w:r w:rsidR="00EE06EC" w:rsidRPr="00DF1491">
        <w:rPr>
          <w:rFonts w:ascii="Times New Roman" w:hAnsi="Times New Roman"/>
          <w:color w:val="000000"/>
          <w:sz w:val="28"/>
          <w:szCs w:val="28"/>
        </w:rPr>
        <w:t xml:space="preserve">ение позвоночника, плоскостопие. А так же в недостаточной степени </w:t>
      </w:r>
      <w:r w:rsidRPr="00DF1491">
        <w:rPr>
          <w:rFonts w:ascii="Times New Roman" w:hAnsi="Times New Roman"/>
          <w:color w:val="000000"/>
          <w:sz w:val="28"/>
          <w:szCs w:val="28"/>
        </w:rPr>
        <w:t xml:space="preserve"> </w:t>
      </w:r>
      <w:r w:rsidR="00EE06EC" w:rsidRPr="00DF1491">
        <w:rPr>
          <w:rFonts w:ascii="Times New Roman" w:hAnsi="Times New Roman"/>
          <w:color w:val="000000"/>
          <w:sz w:val="28"/>
          <w:szCs w:val="28"/>
        </w:rPr>
        <w:t xml:space="preserve">развиваются такие физические качества как: </w:t>
      </w:r>
      <w:r w:rsidRPr="00DF1491">
        <w:rPr>
          <w:rFonts w:ascii="Times New Roman" w:hAnsi="Times New Roman"/>
          <w:color w:val="000000"/>
          <w:sz w:val="28"/>
          <w:szCs w:val="28"/>
        </w:rPr>
        <w:t>быстрот</w:t>
      </w:r>
      <w:r w:rsidR="00EE06EC" w:rsidRPr="00DF1491">
        <w:rPr>
          <w:rFonts w:ascii="Times New Roman" w:hAnsi="Times New Roman"/>
          <w:color w:val="000000"/>
          <w:sz w:val="28"/>
          <w:szCs w:val="28"/>
        </w:rPr>
        <w:t>а</w:t>
      </w:r>
      <w:r w:rsidRPr="00DF1491">
        <w:rPr>
          <w:rFonts w:ascii="Times New Roman" w:hAnsi="Times New Roman"/>
          <w:color w:val="000000"/>
          <w:sz w:val="28"/>
          <w:szCs w:val="28"/>
        </w:rPr>
        <w:t>, ловкост</w:t>
      </w:r>
      <w:r w:rsidR="00EE06EC" w:rsidRPr="00DF1491">
        <w:rPr>
          <w:rFonts w:ascii="Times New Roman" w:hAnsi="Times New Roman"/>
          <w:color w:val="000000"/>
          <w:sz w:val="28"/>
          <w:szCs w:val="28"/>
        </w:rPr>
        <w:t>ь</w:t>
      </w:r>
      <w:r w:rsidRPr="00DF1491">
        <w:rPr>
          <w:rFonts w:ascii="Times New Roman" w:hAnsi="Times New Roman"/>
          <w:color w:val="000000"/>
          <w:sz w:val="28"/>
          <w:szCs w:val="28"/>
        </w:rPr>
        <w:t>, координаци</w:t>
      </w:r>
      <w:r w:rsidR="00EE06EC" w:rsidRPr="00DF1491">
        <w:rPr>
          <w:rFonts w:ascii="Times New Roman" w:hAnsi="Times New Roman"/>
          <w:color w:val="000000"/>
          <w:sz w:val="28"/>
          <w:szCs w:val="28"/>
        </w:rPr>
        <w:t>я</w:t>
      </w:r>
      <w:r w:rsidRPr="00DF1491">
        <w:rPr>
          <w:rFonts w:ascii="Times New Roman" w:hAnsi="Times New Roman"/>
          <w:color w:val="000000"/>
          <w:sz w:val="28"/>
          <w:szCs w:val="28"/>
        </w:rPr>
        <w:t xml:space="preserve"> движения, выносливост</w:t>
      </w:r>
      <w:r w:rsidR="00EE06EC" w:rsidRPr="00DF1491">
        <w:rPr>
          <w:rFonts w:ascii="Times New Roman" w:hAnsi="Times New Roman"/>
          <w:color w:val="000000"/>
          <w:sz w:val="28"/>
          <w:szCs w:val="28"/>
        </w:rPr>
        <w:t>ь</w:t>
      </w:r>
      <w:r w:rsidRPr="00DF1491">
        <w:rPr>
          <w:rFonts w:ascii="Times New Roman" w:hAnsi="Times New Roman"/>
          <w:color w:val="000000"/>
          <w:sz w:val="28"/>
          <w:szCs w:val="28"/>
        </w:rPr>
        <w:t>, гибкост</w:t>
      </w:r>
      <w:r w:rsidR="00EE06EC" w:rsidRPr="00DF1491">
        <w:rPr>
          <w:rFonts w:ascii="Times New Roman" w:hAnsi="Times New Roman"/>
          <w:color w:val="000000"/>
          <w:sz w:val="28"/>
          <w:szCs w:val="28"/>
        </w:rPr>
        <w:t>ь</w:t>
      </w:r>
      <w:r w:rsidRPr="00DF1491">
        <w:rPr>
          <w:rFonts w:ascii="Times New Roman" w:hAnsi="Times New Roman"/>
          <w:color w:val="000000"/>
          <w:sz w:val="28"/>
          <w:szCs w:val="28"/>
        </w:rPr>
        <w:t xml:space="preserve"> и сил</w:t>
      </w:r>
      <w:r w:rsidR="00EE06EC" w:rsidRPr="00DF1491">
        <w:rPr>
          <w:rFonts w:ascii="Times New Roman" w:hAnsi="Times New Roman"/>
          <w:color w:val="000000"/>
          <w:sz w:val="28"/>
          <w:szCs w:val="28"/>
        </w:rPr>
        <w:t>а.</w:t>
      </w:r>
    </w:p>
    <w:p w:rsidR="008A0F5E" w:rsidRPr="00DF1491" w:rsidRDefault="00F03FCA" w:rsidP="006A7C76">
      <w:pPr>
        <w:pStyle w:val="a4"/>
        <w:shd w:val="clear" w:color="auto" w:fill="FFFFFF"/>
        <w:spacing w:before="0" w:after="0"/>
        <w:ind w:firstLine="709"/>
        <w:jc w:val="both"/>
        <w:rPr>
          <w:rFonts w:ascii="Times New Roman" w:hAnsi="Times New Roman"/>
          <w:color w:val="000000"/>
          <w:sz w:val="28"/>
          <w:szCs w:val="28"/>
          <w:lang w:eastAsia="ru-RU"/>
        </w:rPr>
      </w:pPr>
      <w:r w:rsidRPr="00DF1491">
        <w:rPr>
          <w:rFonts w:ascii="Times New Roman" w:hAnsi="Times New Roman"/>
          <w:color w:val="000000"/>
          <w:sz w:val="28"/>
          <w:szCs w:val="28"/>
          <w:lang w:eastAsia="ru-RU"/>
        </w:rPr>
        <w:t>Даже у младших школьников произвольная двигательная деятельность (ходьба, бег, игры) занимает только 16-</w:t>
      </w:r>
      <w:r w:rsidR="00024A32" w:rsidRPr="00DF1491">
        <w:rPr>
          <w:rFonts w:ascii="Times New Roman" w:hAnsi="Times New Roman"/>
          <w:color w:val="000000"/>
          <w:sz w:val="28"/>
          <w:szCs w:val="28"/>
          <w:lang w:eastAsia="ru-RU"/>
        </w:rPr>
        <w:t>20</w:t>
      </w:r>
      <w:r w:rsidRPr="00DF1491">
        <w:rPr>
          <w:rFonts w:ascii="Times New Roman" w:hAnsi="Times New Roman"/>
          <w:color w:val="000000"/>
          <w:sz w:val="28"/>
          <w:szCs w:val="28"/>
          <w:lang w:eastAsia="ru-RU"/>
        </w:rPr>
        <w:t>% времени суток.</w:t>
      </w:r>
      <w:r w:rsidRPr="00DF1491">
        <w:rPr>
          <w:rFonts w:ascii="Times New Roman" w:hAnsi="Times New Roman"/>
          <w:color w:val="000000"/>
          <w:sz w:val="28"/>
          <w:szCs w:val="28"/>
        </w:rPr>
        <w:t xml:space="preserve"> </w:t>
      </w:r>
      <w:r w:rsidR="00024A32" w:rsidRPr="00DF1491">
        <w:rPr>
          <w:rFonts w:ascii="Times New Roman" w:hAnsi="Times New Roman"/>
          <w:color w:val="000000"/>
          <w:sz w:val="28"/>
          <w:szCs w:val="28"/>
        </w:rPr>
        <w:t xml:space="preserve">И только </w:t>
      </w:r>
      <w:r w:rsidRPr="00DF1491">
        <w:rPr>
          <w:rFonts w:ascii="Times New Roman" w:hAnsi="Times New Roman"/>
          <w:color w:val="000000"/>
          <w:sz w:val="28"/>
          <w:szCs w:val="28"/>
        </w:rPr>
        <w:t xml:space="preserve"> около </w:t>
      </w:r>
      <w:r w:rsidR="00024A32" w:rsidRPr="00DF1491">
        <w:rPr>
          <w:rFonts w:ascii="Times New Roman" w:hAnsi="Times New Roman"/>
          <w:color w:val="000000"/>
          <w:sz w:val="28"/>
          <w:szCs w:val="28"/>
        </w:rPr>
        <w:t>20</w:t>
      </w:r>
      <w:r w:rsidRPr="00DF1491">
        <w:rPr>
          <w:rFonts w:ascii="Times New Roman" w:hAnsi="Times New Roman"/>
          <w:color w:val="000000"/>
          <w:sz w:val="28"/>
          <w:szCs w:val="28"/>
        </w:rPr>
        <w:t xml:space="preserve">% школьников старается выполнить требования, предъявляемые школьной программой по физической культуре.  </w:t>
      </w:r>
    </w:p>
    <w:p w:rsidR="00217415" w:rsidRPr="00DF1491" w:rsidRDefault="00DD5408" w:rsidP="006A7C76">
      <w:pPr>
        <w:shd w:val="clear" w:color="auto" w:fill="FFFFFF"/>
        <w:ind w:firstLine="567"/>
        <w:jc w:val="both"/>
        <w:rPr>
          <w:color w:val="000000"/>
          <w:sz w:val="28"/>
          <w:szCs w:val="28"/>
        </w:rPr>
      </w:pPr>
      <w:r w:rsidRPr="00DF1491">
        <w:rPr>
          <w:color w:val="000000"/>
          <w:sz w:val="28"/>
          <w:szCs w:val="28"/>
        </w:rPr>
        <w:lastRenderedPageBreak/>
        <w:t>Даже не смотря на то, что сегодня много времени уделяется вопросам здоровья, совершенствованию форм и методов обучения физическо</w:t>
      </w:r>
      <w:r w:rsidR="003E5792" w:rsidRPr="00DF1491">
        <w:rPr>
          <w:color w:val="000000"/>
          <w:sz w:val="28"/>
          <w:szCs w:val="28"/>
        </w:rPr>
        <w:t xml:space="preserve">го воспитания </w:t>
      </w:r>
      <w:r w:rsidRPr="00DF1491">
        <w:rPr>
          <w:color w:val="000000"/>
          <w:sz w:val="28"/>
          <w:szCs w:val="28"/>
        </w:rPr>
        <w:t>о</w:t>
      </w:r>
      <w:r w:rsidR="00217415" w:rsidRPr="00DF1491">
        <w:rPr>
          <w:color w:val="000000"/>
          <w:sz w:val="28"/>
          <w:szCs w:val="28"/>
        </w:rPr>
        <w:t>бщепринятая система физического воспитания не всегда может решить данные проблемы, так как:</w:t>
      </w:r>
    </w:p>
    <w:p w:rsidR="00217415" w:rsidRPr="00DF1491" w:rsidRDefault="00217415" w:rsidP="006A7C76">
      <w:pPr>
        <w:shd w:val="clear" w:color="auto" w:fill="FFFFFF"/>
        <w:ind w:firstLine="540"/>
        <w:jc w:val="both"/>
        <w:rPr>
          <w:color w:val="000000"/>
          <w:sz w:val="28"/>
          <w:szCs w:val="28"/>
        </w:rPr>
      </w:pPr>
      <w:r w:rsidRPr="00DF1491">
        <w:rPr>
          <w:color w:val="000000"/>
          <w:sz w:val="28"/>
          <w:szCs w:val="28"/>
        </w:rPr>
        <w:t xml:space="preserve">-   не </w:t>
      </w:r>
      <w:r w:rsidR="00BA4DF4" w:rsidRPr="00DF1491">
        <w:rPr>
          <w:color w:val="000000"/>
          <w:sz w:val="28"/>
          <w:szCs w:val="28"/>
        </w:rPr>
        <w:t xml:space="preserve">всегда </w:t>
      </w:r>
      <w:r w:rsidRPr="00DF1491">
        <w:rPr>
          <w:color w:val="000000"/>
          <w:sz w:val="28"/>
          <w:szCs w:val="28"/>
        </w:rPr>
        <w:t>учитывает конкретных условий обучения;</w:t>
      </w:r>
    </w:p>
    <w:p w:rsidR="00217415" w:rsidRPr="00DF1491" w:rsidRDefault="00217415" w:rsidP="006A7C76">
      <w:pPr>
        <w:shd w:val="clear" w:color="auto" w:fill="FFFFFF"/>
        <w:ind w:firstLine="540"/>
        <w:jc w:val="both"/>
        <w:rPr>
          <w:color w:val="000000"/>
          <w:sz w:val="28"/>
          <w:szCs w:val="28"/>
        </w:rPr>
      </w:pPr>
      <w:r w:rsidRPr="00DF1491">
        <w:rPr>
          <w:color w:val="000000"/>
          <w:sz w:val="28"/>
          <w:szCs w:val="28"/>
        </w:rPr>
        <w:t>- не предусматривает дифференцированного подхода к детям в соответствии с их индивидуальными потребностями и физическими возможностями;</w:t>
      </w:r>
    </w:p>
    <w:p w:rsidR="00217415" w:rsidRPr="00DF1491" w:rsidRDefault="00217415" w:rsidP="006A7C76">
      <w:pPr>
        <w:shd w:val="clear" w:color="auto" w:fill="FFFFFF"/>
        <w:ind w:firstLine="540"/>
        <w:jc w:val="both"/>
        <w:rPr>
          <w:color w:val="000000"/>
          <w:sz w:val="28"/>
          <w:szCs w:val="28"/>
        </w:rPr>
      </w:pPr>
      <w:r w:rsidRPr="00DF1491">
        <w:rPr>
          <w:color w:val="000000"/>
          <w:sz w:val="28"/>
          <w:szCs w:val="28"/>
        </w:rPr>
        <w:t>- недостаточно реализует потребности детей в движении.</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В тоже время нельзя отрицать наличие в практике физического воспитания эффективных форм его организации, позволяющих решать как выделенные проблемы, так и обеспечить комплекс</w:t>
      </w:r>
      <w:r w:rsidR="00DC1F16" w:rsidRPr="00DF1491">
        <w:rPr>
          <w:color w:val="000000"/>
          <w:sz w:val="28"/>
          <w:szCs w:val="28"/>
        </w:rPr>
        <w:t>ное физическое развитие,</w:t>
      </w:r>
      <w:r w:rsidRPr="00DF1491">
        <w:rPr>
          <w:color w:val="000000"/>
          <w:sz w:val="28"/>
          <w:szCs w:val="28"/>
        </w:rPr>
        <w:t xml:space="preserve"> формировать у обучающихся ценностное отношение к своему здоровью. Среди таких форм, по мнению учёных, занимающихся проблемами физического воспитания, в частности Л.Н. Волошиной, Л.В Былеева, И.М. Короткова  выступают подвижные игры. </w:t>
      </w:r>
    </w:p>
    <w:p w:rsidR="00217415" w:rsidRPr="00DF1491" w:rsidRDefault="00DD3412" w:rsidP="00BA4DF4">
      <w:pPr>
        <w:shd w:val="clear" w:color="auto" w:fill="FFFFFF"/>
        <w:ind w:firstLine="567"/>
        <w:jc w:val="both"/>
        <w:rPr>
          <w:color w:val="000000"/>
          <w:sz w:val="28"/>
          <w:szCs w:val="28"/>
        </w:rPr>
      </w:pPr>
      <w:r w:rsidRPr="00DF1491">
        <w:rPr>
          <w:color w:val="000000"/>
          <w:sz w:val="28"/>
          <w:szCs w:val="28"/>
        </w:rPr>
        <w:t>В</w:t>
      </w:r>
      <w:r w:rsidR="00217415" w:rsidRPr="00DF1491">
        <w:rPr>
          <w:color w:val="000000"/>
          <w:sz w:val="28"/>
          <w:szCs w:val="28"/>
        </w:rPr>
        <w:t xml:space="preserve"> целях повышения интереса учащихся к урокам физической культуры утверждены новые формы проведения уроков физической культуры в общеобразовательных школах.</w:t>
      </w:r>
    </w:p>
    <w:p w:rsidR="00C56379" w:rsidRPr="00DF1491" w:rsidRDefault="001E1E6C" w:rsidP="00BA4DF4">
      <w:pPr>
        <w:shd w:val="clear" w:color="auto" w:fill="FFFFFF"/>
        <w:ind w:firstLine="567"/>
        <w:jc w:val="both"/>
        <w:rPr>
          <w:color w:val="000000"/>
          <w:sz w:val="28"/>
          <w:szCs w:val="28"/>
        </w:rPr>
      </w:pPr>
      <w:r w:rsidRPr="00DF1491">
        <w:rPr>
          <w:color w:val="000000"/>
          <w:sz w:val="28"/>
          <w:szCs w:val="28"/>
        </w:rPr>
        <w:t>Актуальность п</w:t>
      </w:r>
      <w:r w:rsidR="006E1508" w:rsidRPr="00DF1491">
        <w:rPr>
          <w:color w:val="000000"/>
          <w:sz w:val="28"/>
          <w:szCs w:val="28"/>
        </w:rPr>
        <w:t>роведени</w:t>
      </w:r>
      <w:r w:rsidR="00CC190B" w:rsidRPr="00DF1491">
        <w:rPr>
          <w:color w:val="000000"/>
          <w:sz w:val="28"/>
          <w:szCs w:val="28"/>
        </w:rPr>
        <w:t>я</w:t>
      </w:r>
      <w:r w:rsidR="006E1508" w:rsidRPr="00DF1491">
        <w:rPr>
          <w:color w:val="000000"/>
          <w:sz w:val="28"/>
          <w:szCs w:val="28"/>
        </w:rPr>
        <w:t xml:space="preserve"> исследований</w:t>
      </w:r>
      <w:r w:rsidR="00C56379" w:rsidRPr="00DF1491">
        <w:rPr>
          <w:color w:val="000000"/>
          <w:sz w:val="28"/>
          <w:szCs w:val="28"/>
        </w:rPr>
        <w:t xml:space="preserve"> объясняются необходимостью повышения показателей уровня физической подг</w:t>
      </w:r>
      <w:r w:rsidR="00DD3412" w:rsidRPr="00DF1491">
        <w:rPr>
          <w:color w:val="000000"/>
          <w:sz w:val="28"/>
          <w:szCs w:val="28"/>
        </w:rPr>
        <w:t xml:space="preserve">отовленности учащихся младшего </w:t>
      </w:r>
      <w:r w:rsidR="00C56379" w:rsidRPr="00DF1491">
        <w:rPr>
          <w:color w:val="000000"/>
          <w:sz w:val="28"/>
          <w:szCs w:val="28"/>
        </w:rPr>
        <w:t>звен</w:t>
      </w:r>
      <w:r w:rsidR="00DD3412" w:rsidRPr="00DF1491">
        <w:rPr>
          <w:color w:val="000000"/>
          <w:sz w:val="28"/>
          <w:szCs w:val="28"/>
        </w:rPr>
        <w:t>а</w:t>
      </w:r>
      <w:r w:rsidR="00C56379" w:rsidRPr="00DF1491">
        <w:rPr>
          <w:color w:val="000000"/>
          <w:sz w:val="28"/>
          <w:szCs w:val="28"/>
        </w:rPr>
        <w:t xml:space="preserve"> – укреплени</w:t>
      </w:r>
      <w:r w:rsidR="00DD3412" w:rsidRPr="00DF1491">
        <w:rPr>
          <w:color w:val="000000"/>
          <w:sz w:val="28"/>
          <w:szCs w:val="28"/>
        </w:rPr>
        <w:t>е</w:t>
      </w:r>
      <w:r w:rsidR="00C56379" w:rsidRPr="00DF1491">
        <w:rPr>
          <w:color w:val="000000"/>
          <w:sz w:val="28"/>
          <w:szCs w:val="28"/>
        </w:rPr>
        <w:t xml:space="preserve"> их здоровья, повышения мотивации, улучшения показателей физического развития на основе применения народных</w:t>
      </w:r>
      <w:r w:rsidR="00DD3412" w:rsidRPr="00DF1491">
        <w:rPr>
          <w:color w:val="000000"/>
          <w:sz w:val="28"/>
          <w:szCs w:val="28"/>
        </w:rPr>
        <w:t xml:space="preserve"> и</w:t>
      </w:r>
      <w:r w:rsidR="00C56379" w:rsidRPr="00DF1491">
        <w:rPr>
          <w:color w:val="000000"/>
          <w:sz w:val="28"/>
          <w:szCs w:val="28"/>
        </w:rPr>
        <w:t xml:space="preserve"> подвижных игр.</w:t>
      </w:r>
    </w:p>
    <w:p w:rsidR="00C56379" w:rsidRPr="00DF1491" w:rsidRDefault="00C56379" w:rsidP="00AA4584">
      <w:pPr>
        <w:shd w:val="clear" w:color="auto" w:fill="FFFFFF"/>
        <w:spacing w:before="7"/>
        <w:ind w:left="22" w:firstLine="545"/>
        <w:jc w:val="both"/>
        <w:rPr>
          <w:color w:val="000000"/>
          <w:spacing w:val="-6"/>
          <w:sz w:val="28"/>
          <w:szCs w:val="28"/>
        </w:rPr>
      </w:pPr>
      <w:r w:rsidRPr="00DF1491">
        <w:rPr>
          <w:color w:val="000000"/>
          <w:spacing w:val="-7"/>
          <w:sz w:val="28"/>
          <w:szCs w:val="28"/>
        </w:rPr>
        <w:t>Ориентация на формирование потребности детей к движениям</w:t>
      </w:r>
      <w:r w:rsidRPr="00DF1491">
        <w:rPr>
          <w:color w:val="000000"/>
          <w:spacing w:val="-6"/>
          <w:sz w:val="28"/>
          <w:szCs w:val="28"/>
        </w:rPr>
        <w:t>, способной</w:t>
      </w:r>
    </w:p>
    <w:p w:rsidR="00C56379" w:rsidRPr="00DF1491" w:rsidRDefault="00C56379" w:rsidP="00AA4584">
      <w:pPr>
        <w:shd w:val="clear" w:color="auto" w:fill="FFFFFF"/>
        <w:spacing w:before="7"/>
        <w:ind w:left="22"/>
        <w:jc w:val="both"/>
        <w:rPr>
          <w:b/>
          <w:color w:val="000000"/>
          <w:sz w:val="28"/>
          <w:szCs w:val="28"/>
        </w:rPr>
      </w:pPr>
      <w:r w:rsidRPr="00DF1491">
        <w:rPr>
          <w:color w:val="000000"/>
          <w:spacing w:val="-6"/>
          <w:sz w:val="28"/>
          <w:szCs w:val="28"/>
        </w:rPr>
        <w:t xml:space="preserve">к </w:t>
      </w:r>
      <w:r w:rsidRPr="00DF1491">
        <w:rPr>
          <w:color w:val="000000"/>
          <w:sz w:val="28"/>
          <w:szCs w:val="28"/>
        </w:rPr>
        <w:t>самоопределению и свободному развитию побуждает педагога</w:t>
      </w:r>
      <w:r w:rsidR="00AA4584" w:rsidRPr="00DF1491">
        <w:rPr>
          <w:color w:val="000000"/>
          <w:sz w:val="28"/>
          <w:szCs w:val="28"/>
        </w:rPr>
        <w:t xml:space="preserve"> к </w:t>
      </w:r>
      <w:r w:rsidRPr="00DF1491">
        <w:rPr>
          <w:color w:val="000000"/>
          <w:sz w:val="28"/>
          <w:szCs w:val="28"/>
        </w:rPr>
        <w:t xml:space="preserve"> </w:t>
      </w:r>
      <w:r w:rsidRPr="00DF1491">
        <w:rPr>
          <w:color w:val="000000"/>
          <w:spacing w:val="-7"/>
          <w:sz w:val="28"/>
          <w:szCs w:val="28"/>
        </w:rPr>
        <w:t xml:space="preserve">постоянному выявлению и созданию психолого-педагогических и организационно-педагогических условий, необходимых для </w:t>
      </w:r>
      <w:r w:rsidRPr="00DF1491">
        <w:rPr>
          <w:color w:val="000000"/>
          <w:sz w:val="28"/>
          <w:szCs w:val="28"/>
        </w:rPr>
        <w:t>полного раскрытия двигательного потенциала школьников.</w:t>
      </w:r>
    </w:p>
    <w:p w:rsidR="002F076C" w:rsidRPr="00DF1491" w:rsidRDefault="00C56379" w:rsidP="00AA4584">
      <w:pPr>
        <w:shd w:val="clear" w:color="auto" w:fill="FFFFFF"/>
        <w:tabs>
          <w:tab w:val="left" w:pos="930"/>
        </w:tabs>
        <w:ind w:firstLine="545"/>
        <w:jc w:val="both"/>
        <w:rPr>
          <w:color w:val="000000"/>
          <w:sz w:val="28"/>
          <w:szCs w:val="28"/>
        </w:rPr>
      </w:pPr>
      <w:r w:rsidRPr="00DF1491">
        <w:rPr>
          <w:color w:val="000000"/>
          <w:sz w:val="28"/>
          <w:szCs w:val="28"/>
        </w:rPr>
        <w:t>Богатейший пе</w:t>
      </w:r>
      <w:r w:rsidR="00AA4584" w:rsidRPr="00DF1491">
        <w:rPr>
          <w:color w:val="000000"/>
          <w:sz w:val="28"/>
          <w:szCs w:val="28"/>
        </w:rPr>
        <w:t>дагогический потенциал народных и</w:t>
      </w:r>
      <w:r w:rsidRPr="00DF1491">
        <w:rPr>
          <w:color w:val="000000"/>
          <w:sz w:val="28"/>
          <w:szCs w:val="28"/>
        </w:rPr>
        <w:t xml:space="preserve"> подвижных игр до настоящего времени не реализован в содержании занятий по физической культуре в школе. Так, подвижные игры практикуются обычно в младших классах, а народные игры в регионах Российской Федерации применяются в школе достаточно редко.</w:t>
      </w:r>
    </w:p>
    <w:p w:rsidR="00556389" w:rsidRPr="00DF1491" w:rsidRDefault="00C56379" w:rsidP="00AA4584">
      <w:pPr>
        <w:shd w:val="clear" w:color="auto" w:fill="FFFFFF"/>
        <w:tabs>
          <w:tab w:val="left" w:pos="930"/>
        </w:tabs>
        <w:ind w:firstLine="545"/>
        <w:jc w:val="both"/>
        <w:rPr>
          <w:color w:val="000000"/>
          <w:sz w:val="28"/>
          <w:szCs w:val="28"/>
        </w:rPr>
      </w:pPr>
      <w:r w:rsidRPr="00DF1491">
        <w:rPr>
          <w:color w:val="000000"/>
          <w:sz w:val="28"/>
          <w:szCs w:val="28"/>
        </w:rPr>
        <w:t xml:space="preserve">В то же время некоторые авторы указывают на то, что применение различных игр и игрового метода на занятиях  физической культурой с учащимися разного возраста и пола может раскрыть новые перспективы в совершенствовании содержания и организации занятий по  физической культуре. </w:t>
      </w:r>
    </w:p>
    <w:p w:rsidR="00C56379" w:rsidRPr="00DF1491" w:rsidRDefault="00556389" w:rsidP="00556389">
      <w:pPr>
        <w:shd w:val="clear" w:color="auto" w:fill="FFFFFF"/>
        <w:tabs>
          <w:tab w:val="left" w:pos="930"/>
        </w:tabs>
        <w:ind w:firstLine="545"/>
        <w:jc w:val="both"/>
        <w:rPr>
          <w:color w:val="000000"/>
          <w:sz w:val="28"/>
          <w:szCs w:val="28"/>
        </w:rPr>
      </w:pPr>
      <w:r w:rsidRPr="00DF1491">
        <w:rPr>
          <w:color w:val="000000"/>
          <w:sz w:val="28"/>
          <w:szCs w:val="28"/>
        </w:rPr>
        <w:t>Поэтому н</w:t>
      </w:r>
      <w:r w:rsidR="00C56379" w:rsidRPr="00DF1491">
        <w:rPr>
          <w:color w:val="000000"/>
          <w:sz w:val="28"/>
          <w:szCs w:val="28"/>
        </w:rPr>
        <w:t>ужно совершенствовать методы обучения и дополнять ранее принявшиеся формы организации учебных занятий новыми, в рамках которых, возможно, было бы успешно развивать физические качества учащихся, умение самостоятельно приобретать знания  из разных источников.</w:t>
      </w:r>
    </w:p>
    <w:p w:rsidR="00CE1D46" w:rsidRPr="00DF1491" w:rsidRDefault="00CE1D46" w:rsidP="006A7C76">
      <w:pPr>
        <w:shd w:val="clear" w:color="auto" w:fill="FFFFFF"/>
        <w:ind w:firstLine="540"/>
        <w:jc w:val="both"/>
        <w:rPr>
          <w:color w:val="000000"/>
          <w:sz w:val="28"/>
          <w:szCs w:val="28"/>
        </w:rPr>
      </w:pPr>
      <w:r w:rsidRPr="00DF1491">
        <w:rPr>
          <w:color w:val="000000"/>
          <w:sz w:val="28"/>
          <w:szCs w:val="28"/>
        </w:rPr>
        <w:t xml:space="preserve">В связи с этим возникли </w:t>
      </w:r>
      <w:r w:rsidRPr="00DF1491">
        <w:rPr>
          <w:b/>
          <w:color w:val="000000"/>
          <w:sz w:val="28"/>
          <w:szCs w:val="28"/>
        </w:rPr>
        <w:t>противоречия</w:t>
      </w:r>
      <w:r w:rsidR="005961A5" w:rsidRPr="00DF1491">
        <w:rPr>
          <w:color w:val="000000"/>
          <w:sz w:val="28"/>
          <w:szCs w:val="28"/>
        </w:rPr>
        <w:t>:</w:t>
      </w:r>
    </w:p>
    <w:p w:rsidR="00CE1D46" w:rsidRPr="00DF1491" w:rsidRDefault="00CE1D46" w:rsidP="006A7C76">
      <w:pPr>
        <w:numPr>
          <w:ilvl w:val="0"/>
          <w:numId w:val="11"/>
        </w:numPr>
        <w:shd w:val="clear" w:color="auto" w:fill="FFFFFF"/>
        <w:jc w:val="both"/>
        <w:rPr>
          <w:color w:val="000000"/>
          <w:sz w:val="28"/>
          <w:szCs w:val="28"/>
        </w:rPr>
      </w:pPr>
      <w:r w:rsidRPr="00DF1491">
        <w:rPr>
          <w:color w:val="000000"/>
          <w:sz w:val="28"/>
          <w:szCs w:val="28"/>
        </w:rPr>
        <w:lastRenderedPageBreak/>
        <w:t>в пересмотре сложившейся в школе системы физического воспитания и внедрении в образовательный процесс более эф</w:t>
      </w:r>
      <w:r w:rsidR="005961A5" w:rsidRPr="00DF1491">
        <w:rPr>
          <w:color w:val="000000"/>
          <w:sz w:val="28"/>
          <w:szCs w:val="28"/>
        </w:rPr>
        <w:t>фективных форм его организации;</w:t>
      </w:r>
    </w:p>
    <w:p w:rsidR="00CE1D46" w:rsidRPr="00DF1491" w:rsidRDefault="00CE1D46" w:rsidP="006A7C76">
      <w:pPr>
        <w:pStyle w:val="af1"/>
        <w:numPr>
          <w:ilvl w:val="0"/>
          <w:numId w:val="11"/>
        </w:numPr>
        <w:shd w:val="clear" w:color="auto" w:fill="FFFFFF"/>
        <w:tabs>
          <w:tab w:val="left" w:pos="930"/>
        </w:tabs>
        <w:suppressAutoHyphens w:val="0"/>
        <w:spacing w:after="0" w:line="240" w:lineRule="auto"/>
        <w:contextualSpacing/>
        <w:jc w:val="both"/>
        <w:rPr>
          <w:rFonts w:ascii="Times New Roman" w:hAnsi="Times New Roman"/>
          <w:color w:val="000000"/>
          <w:sz w:val="28"/>
          <w:szCs w:val="28"/>
        </w:rPr>
      </w:pPr>
      <w:r w:rsidRPr="00DF1491">
        <w:rPr>
          <w:rFonts w:ascii="Times New Roman" w:hAnsi="Times New Roman"/>
          <w:color w:val="000000"/>
          <w:sz w:val="28"/>
          <w:szCs w:val="28"/>
          <w:lang w:eastAsia="ru-RU"/>
        </w:rPr>
        <w:t>между распространенным малоподвижным образом обучающихся 1-й ступени и возросшими требованиями и сохранению их здоровья;</w:t>
      </w:r>
    </w:p>
    <w:p w:rsidR="00CE1D46" w:rsidRPr="00DF1491" w:rsidRDefault="005961A5" w:rsidP="006A7C76">
      <w:pPr>
        <w:pStyle w:val="af1"/>
        <w:numPr>
          <w:ilvl w:val="0"/>
          <w:numId w:val="11"/>
        </w:numPr>
        <w:shd w:val="clear" w:color="auto" w:fill="FFFFFF"/>
        <w:tabs>
          <w:tab w:val="left" w:pos="930"/>
        </w:tabs>
        <w:suppressAutoHyphens w:val="0"/>
        <w:spacing w:after="0" w:line="240" w:lineRule="auto"/>
        <w:contextualSpacing/>
        <w:jc w:val="both"/>
        <w:rPr>
          <w:rFonts w:ascii="Times New Roman" w:hAnsi="Times New Roman"/>
          <w:color w:val="000000"/>
          <w:sz w:val="28"/>
          <w:szCs w:val="28"/>
        </w:rPr>
      </w:pPr>
      <w:r w:rsidRPr="00DF1491">
        <w:rPr>
          <w:rFonts w:ascii="Times New Roman" w:hAnsi="Times New Roman"/>
          <w:color w:val="000000"/>
          <w:sz w:val="28"/>
          <w:szCs w:val="28"/>
        </w:rPr>
        <w:t xml:space="preserve">между пренебрежительным  отношением </w:t>
      </w:r>
      <w:r w:rsidR="00CE1D46" w:rsidRPr="00DF1491">
        <w:rPr>
          <w:rFonts w:ascii="Times New Roman" w:hAnsi="Times New Roman"/>
          <w:color w:val="000000"/>
          <w:sz w:val="28"/>
          <w:szCs w:val="28"/>
        </w:rPr>
        <w:t>отдельных школьников к занятиям физической культурой и необходимостью постоянного повышения ур</w:t>
      </w:r>
      <w:r w:rsidRPr="00DF1491">
        <w:rPr>
          <w:rFonts w:ascii="Times New Roman" w:hAnsi="Times New Roman"/>
          <w:color w:val="000000"/>
          <w:sz w:val="28"/>
          <w:szCs w:val="28"/>
        </w:rPr>
        <w:t>овня их двигательной активности;</w:t>
      </w:r>
    </w:p>
    <w:p w:rsidR="00CE1D46" w:rsidRPr="00DF1491" w:rsidRDefault="00CE1D46" w:rsidP="006A7C76">
      <w:pPr>
        <w:pStyle w:val="af1"/>
        <w:numPr>
          <w:ilvl w:val="0"/>
          <w:numId w:val="11"/>
        </w:numPr>
        <w:shd w:val="clear" w:color="auto" w:fill="FFFFFF"/>
        <w:tabs>
          <w:tab w:val="left" w:pos="930"/>
        </w:tabs>
        <w:suppressAutoHyphens w:val="0"/>
        <w:spacing w:after="0" w:line="240" w:lineRule="auto"/>
        <w:contextualSpacing/>
        <w:jc w:val="both"/>
        <w:rPr>
          <w:rFonts w:ascii="Times New Roman" w:hAnsi="Times New Roman"/>
          <w:color w:val="000000"/>
          <w:sz w:val="28"/>
          <w:szCs w:val="28"/>
        </w:rPr>
      </w:pPr>
      <w:r w:rsidRPr="00DF1491">
        <w:rPr>
          <w:rFonts w:ascii="Times New Roman" w:hAnsi="Times New Roman"/>
          <w:color w:val="000000"/>
          <w:sz w:val="28"/>
          <w:szCs w:val="28"/>
          <w:lang w:eastAsia="ru-RU"/>
        </w:rPr>
        <w:t>между распространением вредных привычек в ученической среде и</w:t>
      </w:r>
      <w:r w:rsidRPr="00DF1491">
        <w:rPr>
          <w:rFonts w:ascii="Times New Roman" w:hAnsi="Times New Roman"/>
          <w:color w:val="000000"/>
          <w:sz w:val="28"/>
          <w:szCs w:val="28"/>
        </w:rPr>
        <w:t xml:space="preserve"> </w:t>
      </w:r>
      <w:r w:rsidRPr="00DF1491">
        <w:rPr>
          <w:rFonts w:ascii="Times New Roman" w:hAnsi="Times New Roman"/>
          <w:color w:val="000000"/>
          <w:sz w:val="28"/>
          <w:szCs w:val="28"/>
          <w:lang w:eastAsia="ru-RU"/>
        </w:rPr>
        <w:t>современным курсом общества на здоровый образ жизни.</w:t>
      </w:r>
    </w:p>
    <w:p w:rsidR="00801807" w:rsidRPr="00DF1491" w:rsidRDefault="00801807" w:rsidP="00801807">
      <w:pPr>
        <w:pStyle w:val="af1"/>
        <w:shd w:val="clear" w:color="auto" w:fill="FFFFFF"/>
        <w:tabs>
          <w:tab w:val="left" w:pos="930"/>
        </w:tabs>
        <w:suppressAutoHyphens w:val="0"/>
        <w:spacing w:after="0" w:line="240" w:lineRule="auto"/>
        <w:ind w:left="1260"/>
        <w:contextualSpacing/>
        <w:jc w:val="both"/>
        <w:rPr>
          <w:rFonts w:ascii="Times New Roman" w:hAnsi="Times New Roman"/>
          <w:color w:val="000000"/>
          <w:sz w:val="28"/>
          <w:szCs w:val="28"/>
        </w:rPr>
      </w:pPr>
    </w:p>
    <w:p w:rsidR="005961A5" w:rsidRPr="00DF1491" w:rsidRDefault="006E1508" w:rsidP="005961A5">
      <w:pPr>
        <w:shd w:val="clear" w:color="auto" w:fill="FFFFFF"/>
        <w:tabs>
          <w:tab w:val="left" w:pos="930"/>
        </w:tabs>
        <w:jc w:val="center"/>
        <w:rPr>
          <w:b/>
          <w:bCs/>
          <w:color w:val="000000"/>
          <w:sz w:val="28"/>
          <w:szCs w:val="28"/>
        </w:rPr>
      </w:pPr>
      <w:r w:rsidRPr="00DF1491">
        <w:rPr>
          <w:b/>
          <w:bCs/>
          <w:color w:val="000000"/>
          <w:sz w:val="28"/>
          <w:szCs w:val="28"/>
        </w:rPr>
        <w:t>Ведущая педагогическая идея опыта.</w:t>
      </w:r>
    </w:p>
    <w:p w:rsidR="006E1508" w:rsidRPr="00DF1491" w:rsidRDefault="006E1508" w:rsidP="005961A5">
      <w:pPr>
        <w:shd w:val="clear" w:color="auto" w:fill="FFFFFF"/>
        <w:tabs>
          <w:tab w:val="left" w:pos="930"/>
        </w:tabs>
        <w:ind w:firstLine="567"/>
        <w:jc w:val="both"/>
        <w:rPr>
          <w:color w:val="000000"/>
          <w:sz w:val="28"/>
          <w:szCs w:val="28"/>
        </w:rPr>
      </w:pPr>
      <w:r w:rsidRPr="00DF1491">
        <w:rPr>
          <w:color w:val="000000"/>
          <w:sz w:val="28"/>
          <w:szCs w:val="28"/>
        </w:rPr>
        <w:t xml:space="preserve">Ведущей идеей педагогического опыта является создание условий  для повышения двигательной активности школьников на уроках физической культуры,  совершенствования методики и организации занятий физической культуры. </w:t>
      </w:r>
    </w:p>
    <w:p w:rsidR="006E1508" w:rsidRPr="00DF1491" w:rsidRDefault="006E1508" w:rsidP="00CC190B">
      <w:pPr>
        <w:shd w:val="clear" w:color="auto" w:fill="FFFFFF"/>
        <w:ind w:firstLine="708"/>
        <w:jc w:val="both"/>
        <w:rPr>
          <w:color w:val="000000"/>
          <w:sz w:val="28"/>
          <w:szCs w:val="28"/>
        </w:rPr>
      </w:pPr>
      <w:r w:rsidRPr="00DF1491">
        <w:rPr>
          <w:color w:val="000000"/>
          <w:sz w:val="28"/>
          <w:szCs w:val="28"/>
        </w:rPr>
        <w:t xml:space="preserve">Главное, подвижные игры </w:t>
      </w:r>
      <w:r w:rsidR="005961A5" w:rsidRPr="00DF1491">
        <w:rPr>
          <w:color w:val="000000"/>
          <w:sz w:val="28"/>
          <w:szCs w:val="28"/>
        </w:rPr>
        <w:t xml:space="preserve">необходимо </w:t>
      </w:r>
      <w:r w:rsidRPr="00DF1491">
        <w:rPr>
          <w:color w:val="000000"/>
          <w:sz w:val="28"/>
          <w:szCs w:val="28"/>
        </w:rPr>
        <w:t>рассматривать как составную часть управляемого процесса физическим развитием и воспитанием, эффективность каждого можно повысить, если есть  соче</w:t>
      </w:r>
      <w:r w:rsidR="00CC190B" w:rsidRPr="00DF1491">
        <w:rPr>
          <w:color w:val="000000"/>
          <w:sz w:val="28"/>
          <w:szCs w:val="28"/>
        </w:rPr>
        <w:t>таемость с методикой обучения.  А ведь и</w:t>
      </w:r>
      <w:r w:rsidRPr="00DF1491">
        <w:rPr>
          <w:color w:val="000000"/>
          <w:sz w:val="28"/>
          <w:szCs w:val="28"/>
        </w:rPr>
        <w:t xml:space="preserve">гры больше, чем любое другое средство физического воспитания, </w:t>
      </w:r>
      <w:r w:rsidR="00CC190B" w:rsidRPr="00DF1491">
        <w:rPr>
          <w:color w:val="000000"/>
          <w:sz w:val="28"/>
          <w:szCs w:val="28"/>
        </w:rPr>
        <w:t xml:space="preserve">которое </w:t>
      </w:r>
      <w:r w:rsidRPr="00DF1491">
        <w:rPr>
          <w:color w:val="000000"/>
          <w:sz w:val="28"/>
          <w:szCs w:val="28"/>
        </w:rPr>
        <w:t>соответству</w:t>
      </w:r>
      <w:r w:rsidR="00CC190B" w:rsidRPr="00DF1491">
        <w:rPr>
          <w:color w:val="000000"/>
          <w:sz w:val="28"/>
          <w:szCs w:val="28"/>
        </w:rPr>
        <w:t>е</w:t>
      </w:r>
      <w:r w:rsidRPr="00DF1491">
        <w:rPr>
          <w:color w:val="000000"/>
          <w:sz w:val="28"/>
          <w:szCs w:val="28"/>
        </w:rPr>
        <w:t xml:space="preserve">т потребностям растущего организма. Правильно подобранная игра приносит ожидаемый результат в решении поставленных задач урока. Преимущество подвижных игр перед строго дозированными упражнениями в том, что творчество, фантазия, инициатива есть непременное условие большинства игр.  </w:t>
      </w:r>
    </w:p>
    <w:p w:rsidR="00217415" w:rsidRPr="00DF1491" w:rsidRDefault="00217415" w:rsidP="006A7C76">
      <w:pPr>
        <w:shd w:val="clear" w:color="auto" w:fill="FFFFFF"/>
        <w:ind w:right="-1095"/>
        <w:jc w:val="both"/>
        <w:rPr>
          <w:color w:val="000000"/>
          <w:sz w:val="28"/>
          <w:szCs w:val="28"/>
        </w:rPr>
      </w:pPr>
    </w:p>
    <w:p w:rsidR="00CF09C7" w:rsidRPr="00DF1491" w:rsidRDefault="00CF09C7" w:rsidP="005349B7">
      <w:pPr>
        <w:ind w:firstLine="360"/>
        <w:jc w:val="center"/>
        <w:rPr>
          <w:rStyle w:val="af7"/>
          <w:bCs w:val="0"/>
          <w:color w:val="000000"/>
          <w:sz w:val="28"/>
          <w:szCs w:val="28"/>
        </w:rPr>
      </w:pPr>
      <w:r w:rsidRPr="00DF1491">
        <w:rPr>
          <w:rStyle w:val="af7"/>
          <w:bCs w:val="0"/>
          <w:color w:val="000000"/>
          <w:sz w:val="28"/>
          <w:szCs w:val="28"/>
        </w:rPr>
        <w:t>Длительность работы над опытом</w:t>
      </w:r>
    </w:p>
    <w:p w:rsidR="00CF09C7" w:rsidRPr="00DF1491" w:rsidRDefault="00CF09C7" w:rsidP="00CF09C7">
      <w:pPr>
        <w:ind w:firstLine="360"/>
        <w:jc w:val="both"/>
        <w:rPr>
          <w:color w:val="000000"/>
          <w:sz w:val="28"/>
          <w:szCs w:val="28"/>
        </w:rPr>
      </w:pPr>
      <w:r w:rsidRPr="00DF1491">
        <w:rPr>
          <w:rStyle w:val="af7"/>
          <w:b w:val="0"/>
          <w:bCs w:val="0"/>
          <w:color w:val="000000"/>
          <w:sz w:val="28"/>
          <w:szCs w:val="28"/>
        </w:rPr>
        <w:t xml:space="preserve">Разработка технологии </w:t>
      </w:r>
      <w:r w:rsidR="001302FC" w:rsidRPr="00DF1491">
        <w:rPr>
          <w:rStyle w:val="af7"/>
          <w:b w:val="0"/>
          <w:bCs w:val="0"/>
          <w:color w:val="000000"/>
          <w:sz w:val="28"/>
          <w:szCs w:val="28"/>
        </w:rPr>
        <w:t xml:space="preserve"> применяя народных и подвижных игр  </w:t>
      </w:r>
      <w:r w:rsidRPr="00DF1491">
        <w:rPr>
          <w:rStyle w:val="af7"/>
          <w:b w:val="0"/>
          <w:bCs w:val="0"/>
          <w:color w:val="000000"/>
          <w:sz w:val="28"/>
          <w:szCs w:val="28"/>
        </w:rPr>
        <w:t>велась в т</w:t>
      </w:r>
      <w:r w:rsidRPr="00DF1491">
        <w:rPr>
          <w:rStyle w:val="af7"/>
          <w:b w:val="0"/>
          <w:bCs w:val="0"/>
          <w:color w:val="000000"/>
          <w:sz w:val="28"/>
          <w:szCs w:val="28"/>
        </w:rPr>
        <w:t>е</w:t>
      </w:r>
      <w:r w:rsidRPr="00DF1491">
        <w:rPr>
          <w:rStyle w:val="af7"/>
          <w:b w:val="0"/>
          <w:bCs w:val="0"/>
          <w:color w:val="000000"/>
          <w:sz w:val="28"/>
          <w:szCs w:val="28"/>
        </w:rPr>
        <w:t>чение четырёх лет.</w:t>
      </w:r>
    </w:p>
    <w:p w:rsidR="00CF09C7" w:rsidRPr="00DF1491" w:rsidRDefault="00CF09C7" w:rsidP="005349B7">
      <w:pPr>
        <w:ind w:right="-1" w:firstLine="567"/>
        <w:jc w:val="both"/>
        <w:rPr>
          <w:color w:val="000000"/>
          <w:sz w:val="28"/>
          <w:szCs w:val="28"/>
        </w:rPr>
      </w:pPr>
      <w:r w:rsidRPr="00DF1491">
        <w:rPr>
          <w:b/>
          <w:color w:val="000000"/>
          <w:sz w:val="28"/>
          <w:szCs w:val="28"/>
        </w:rPr>
        <w:t>1 этап – проектно-мобилизационный</w:t>
      </w:r>
      <w:r w:rsidRPr="00DF1491">
        <w:rPr>
          <w:color w:val="000000"/>
          <w:sz w:val="28"/>
          <w:szCs w:val="28"/>
        </w:rPr>
        <w:t xml:space="preserve"> (</w:t>
      </w:r>
      <w:r w:rsidR="00960002">
        <w:rPr>
          <w:color w:val="000000"/>
          <w:sz w:val="28"/>
          <w:szCs w:val="28"/>
        </w:rPr>
        <w:t>2020- 2021</w:t>
      </w:r>
      <w:r w:rsidRPr="00DF1491">
        <w:rPr>
          <w:color w:val="000000"/>
          <w:sz w:val="28"/>
          <w:szCs w:val="28"/>
        </w:rPr>
        <w:t>г.), выявление проблемы, разработка теоретической базы опыта; моделирование его структуры.</w:t>
      </w:r>
    </w:p>
    <w:p w:rsidR="00CF09C7" w:rsidRPr="00DF1491" w:rsidRDefault="00CF09C7" w:rsidP="005349B7">
      <w:pPr>
        <w:ind w:right="-1" w:firstLine="567"/>
        <w:jc w:val="both"/>
        <w:rPr>
          <w:color w:val="000000"/>
          <w:sz w:val="28"/>
          <w:szCs w:val="28"/>
        </w:rPr>
      </w:pPr>
      <w:r w:rsidRPr="00DF1491">
        <w:rPr>
          <w:b/>
          <w:color w:val="000000"/>
          <w:sz w:val="28"/>
          <w:szCs w:val="28"/>
        </w:rPr>
        <w:t>2 этап</w:t>
      </w:r>
      <w:r w:rsidRPr="00DF1491">
        <w:rPr>
          <w:color w:val="000000"/>
          <w:sz w:val="28"/>
          <w:szCs w:val="28"/>
        </w:rPr>
        <w:t xml:space="preserve"> – </w:t>
      </w:r>
      <w:r w:rsidRPr="00DF1491">
        <w:rPr>
          <w:b/>
          <w:bCs/>
          <w:color w:val="000000"/>
          <w:sz w:val="28"/>
          <w:szCs w:val="28"/>
        </w:rPr>
        <w:t>экспериментально-поисковый</w:t>
      </w:r>
      <w:r w:rsidR="00960002">
        <w:rPr>
          <w:color w:val="000000"/>
          <w:sz w:val="28"/>
          <w:szCs w:val="28"/>
        </w:rPr>
        <w:t xml:space="preserve"> (2021- 2022</w:t>
      </w:r>
      <w:r w:rsidRPr="00DF1491">
        <w:rPr>
          <w:color w:val="000000"/>
          <w:sz w:val="28"/>
          <w:szCs w:val="28"/>
        </w:rPr>
        <w:t xml:space="preserve">г) – опытно-поисковая деятельность, корректировка форм работы </w:t>
      </w:r>
      <w:r w:rsidR="005349B7" w:rsidRPr="00DF1491">
        <w:rPr>
          <w:color w:val="000000"/>
          <w:sz w:val="28"/>
          <w:szCs w:val="28"/>
        </w:rPr>
        <w:t>с обучающимися 1-4 классов</w:t>
      </w:r>
      <w:r w:rsidRPr="00DF1491">
        <w:rPr>
          <w:color w:val="000000"/>
          <w:sz w:val="28"/>
          <w:szCs w:val="28"/>
        </w:rPr>
        <w:t>.</w:t>
      </w:r>
    </w:p>
    <w:p w:rsidR="00CF09C7" w:rsidRPr="00DF1491" w:rsidRDefault="00CF09C7" w:rsidP="005349B7">
      <w:pPr>
        <w:ind w:right="-1" w:firstLine="567"/>
        <w:jc w:val="both"/>
        <w:rPr>
          <w:color w:val="000000"/>
          <w:sz w:val="28"/>
          <w:szCs w:val="28"/>
        </w:rPr>
      </w:pPr>
      <w:r w:rsidRPr="00DF1491">
        <w:rPr>
          <w:b/>
          <w:color w:val="000000"/>
          <w:sz w:val="28"/>
          <w:szCs w:val="28"/>
        </w:rPr>
        <w:t>3 этап</w:t>
      </w:r>
      <w:r w:rsidRPr="00DF1491">
        <w:rPr>
          <w:color w:val="000000"/>
          <w:sz w:val="28"/>
          <w:szCs w:val="28"/>
        </w:rPr>
        <w:t xml:space="preserve"> - </w:t>
      </w:r>
      <w:r w:rsidRPr="00DF1491">
        <w:rPr>
          <w:b/>
          <w:bCs/>
          <w:color w:val="000000"/>
          <w:sz w:val="28"/>
          <w:szCs w:val="28"/>
        </w:rPr>
        <w:t>преобразовательный</w:t>
      </w:r>
      <w:r w:rsidR="00960002">
        <w:rPr>
          <w:color w:val="000000"/>
          <w:sz w:val="28"/>
          <w:szCs w:val="28"/>
        </w:rPr>
        <w:t xml:space="preserve"> (2022-2023</w:t>
      </w:r>
      <w:r w:rsidRPr="00DF1491">
        <w:rPr>
          <w:color w:val="000000"/>
          <w:sz w:val="28"/>
          <w:szCs w:val="28"/>
        </w:rPr>
        <w:t>г) – становление опыта; анализ результатов, формирование информационно- методического банка по  использовани</w:t>
      </w:r>
      <w:r w:rsidR="005349B7" w:rsidRPr="00DF1491">
        <w:rPr>
          <w:color w:val="000000"/>
          <w:sz w:val="28"/>
          <w:szCs w:val="28"/>
        </w:rPr>
        <w:t xml:space="preserve">ю </w:t>
      </w:r>
      <w:r w:rsidRPr="00DF1491">
        <w:rPr>
          <w:color w:val="000000"/>
          <w:sz w:val="28"/>
          <w:szCs w:val="28"/>
        </w:rPr>
        <w:t xml:space="preserve"> </w:t>
      </w:r>
      <w:r w:rsidR="005349B7" w:rsidRPr="00DF1491">
        <w:rPr>
          <w:color w:val="000000"/>
          <w:sz w:val="28"/>
          <w:szCs w:val="28"/>
        </w:rPr>
        <w:t>подвижных и народных игр</w:t>
      </w:r>
    </w:p>
    <w:p w:rsidR="00CF09C7" w:rsidRPr="00DF1491" w:rsidRDefault="00CF09C7" w:rsidP="005349B7">
      <w:pPr>
        <w:shd w:val="clear" w:color="auto" w:fill="FFFFFF"/>
        <w:ind w:firstLine="567"/>
        <w:jc w:val="both"/>
        <w:outlineLvl w:val="0"/>
        <w:rPr>
          <w:color w:val="000000"/>
          <w:sz w:val="28"/>
          <w:szCs w:val="28"/>
        </w:rPr>
      </w:pPr>
      <w:r w:rsidRPr="00DF1491">
        <w:rPr>
          <w:b/>
          <w:color w:val="000000"/>
          <w:sz w:val="28"/>
          <w:szCs w:val="28"/>
        </w:rPr>
        <w:t>4 этап – рефлексивно-обобщающий</w:t>
      </w:r>
      <w:r w:rsidR="00960002">
        <w:rPr>
          <w:color w:val="000000"/>
          <w:sz w:val="28"/>
          <w:szCs w:val="28"/>
        </w:rPr>
        <w:t xml:space="preserve"> (2023-2024</w:t>
      </w:r>
      <w:r w:rsidRPr="00DF1491">
        <w:rPr>
          <w:color w:val="000000"/>
          <w:sz w:val="28"/>
          <w:szCs w:val="28"/>
        </w:rPr>
        <w:t xml:space="preserve"> г) - обмен опытом, широкое использование результатов опыта всеми участниками процесса, определение дальнейших перспектив развития.</w:t>
      </w:r>
    </w:p>
    <w:p w:rsidR="00E10A7E" w:rsidRPr="00DF1491" w:rsidRDefault="00E10A7E" w:rsidP="00E10A7E">
      <w:pPr>
        <w:ind w:firstLine="540"/>
        <w:jc w:val="both"/>
        <w:rPr>
          <w:color w:val="000000"/>
          <w:sz w:val="28"/>
          <w:szCs w:val="28"/>
        </w:rPr>
      </w:pPr>
      <w:r w:rsidRPr="00DF1491">
        <w:rPr>
          <w:rStyle w:val="af7"/>
          <w:bCs w:val="0"/>
          <w:color w:val="000000"/>
          <w:sz w:val="28"/>
          <w:szCs w:val="28"/>
        </w:rPr>
        <w:lastRenderedPageBreak/>
        <w:t>Диапазон опыта</w:t>
      </w:r>
      <w:r w:rsidRPr="00DF1491">
        <w:rPr>
          <w:color w:val="000000"/>
          <w:sz w:val="28"/>
          <w:szCs w:val="28"/>
        </w:rPr>
        <w:t xml:space="preserve"> широк: это единая система «урок – внеклассная работа - дополнительное образование», которая включает в себя обучение и воспитание в начальных  классах. </w:t>
      </w:r>
    </w:p>
    <w:p w:rsidR="00BD0C40" w:rsidRPr="00DF1491" w:rsidRDefault="00E10A7E" w:rsidP="00BF0C8D">
      <w:pPr>
        <w:shd w:val="clear" w:color="auto" w:fill="FFFFFF"/>
        <w:ind w:firstLine="540"/>
        <w:jc w:val="both"/>
        <w:rPr>
          <w:color w:val="000000"/>
          <w:sz w:val="28"/>
          <w:szCs w:val="28"/>
        </w:rPr>
      </w:pPr>
      <w:r w:rsidRPr="00DF1491">
        <w:rPr>
          <w:b/>
          <w:color w:val="000000"/>
          <w:sz w:val="28"/>
          <w:szCs w:val="28"/>
        </w:rPr>
        <w:t>Новизна</w:t>
      </w:r>
      <w:r w:rsidRPr="00DF1491">
        <w:rPr>
          <w:color w:val="000000"/>
          <w:sz w:val="28"/>
          <w:szCs w:val="28"/>
        </w:rPr>
        <w:t xml:space="preserve"> темы работы заключается во внедрении и  практическом применении </w:t>
      </w:r>
      <w:r w:rsidR="00BD0C40" w:rsidRPr="00DF1491">
        <w:rPr>
          <w:color w:val="000000"/>
          <w:sz w:val="28"/>
          <w:szCs w:val="28"/>
        </w:rPr>
        <w:t>в урочн</w:t>
      </w:r>
      <w:r w:rsidR="00BF0C8D" w:rsidRPr="00DF1491">
        <w:rPr>
          <w:color w:val="000000"/>
          <w:sz w:val="28"/>
          <w:szCs w:val="28"/>
        </w:rPr>
        <w:t>ой</w:t>
      </w:r>
      <w:r w:rsidR="00BD0C40" w:rsidRPr="00DF1491">
        <w:rPr>
          <w:color w:val="000000"/>
          <w:sz w:val="28"/>
          <w:szCs w:val="28"/>
        </w:rPr>
        <w:t xml:space="preserve"> и внеурочн</w:t>
      </w:r>
      <w:r w:rsidR="00BF0C8D" w:rsidRPr="00DF1491">
        <w:rPr>
          <w:color w:val="000000"/>
          <w:sz w:val="28"/>
          <w:szCs w:val="28"/>
        </w:rPr>
        <w:t>ой</w:t>
      </w:r>
      <w:r w:rsidR="00BD0C40" w:rsidRPr="00DF1491">
        <w:rPr>
          <w:color w:val="000000"/>
          <w:sz w:val="28"/>
          <w:szCs w:val="28"/>
        </w:rPr>
        <w:t xml:space="preserve"> деятельност</w:t>
      </w:r>
      <w:r w:rsidR="00BF0C8D" w:rsidRPr="00DF1491">
        <w:rPr>
          <w:color w:val="000000"/>
          <w:sz w:val="28"/>
          <w:szCs w:val="28"/>
        </w:rPr>
        <w:t>и</w:t>
      </w:r>
      <w:r w:rsidR="00BD0C40" w:rsidRPr="00DF1491">
        <w:rPr>
          <w:color w:val="000000"/>
          <w:sz w:val="28"/>
          <w:szCs w:val="28"/>
        </w:rPr>
        <w:t xml:space="preserve"> методики </w:t>
      </w:r>
      <w:r w:rsidR="00BD0C40" w:rsidRPr="00DF1491">
        <w:rPr>
          <w:snapToGrid w:val="0"/>
          <w:color w:val="000000"/>
          <w:sz w:val="28"/>
          <w:szCs w:val="28"/>
        </w:rPr>
        <w:t xml:space="preserve">обучения </w:t>
      </w:r>
      <w:r w:rsidR="005A3082" w:rsidRPr="00DF1491">
        <w:rPr>
          <w:snapToGrid w:val="0"/>
          <w:color w:val="000000"/>
          <w:sz w:val="28"/>
          <w:szCs w:val="28"/>
        </w:rPr>
        <w:t xml:space="preserve">посредством </w:t>
      </w:r>
      <w:r w:rsidR="00BD0C40" w:rsidRPr="00DF1491">
        <w:rPr>
          <w:snapToGrid w:val="0"/>
          <w:color w:val="000000"/>
          <w:sz w:val="28"/>
          <w:szCs w:val="28"/>
        </w:rPr>
        <w:t xml:space="preserve">народных </w:t>
      </w:r>
      <w:r w:rsidR="00CA2E7F" w:rsidRPr="00DF1491">
        <w:rPr>
          <w:snapToGrid w:val="0"/>
          <w:color w:val="000000"/>
          <w:sz w:val="28"/>
          <w:szCs w:val="28"/>
        </w:rPr>
        <w:t xml:space="preserve">подвижных </w:t>
      </w:r>
      <w:r w:rsidR="00BD0C40" w:rsidRPr="00DF1491">
        <w:rPr>
          <w:snapToGrid w:val="0"/>
          <w:color w:val="000000"/>
          <w:sz w:val="28"/>
          <w:szCs w:val="28"/>
        </w:rPr>
        <w:t xml:space="preserve">игр, </w:t>
      </w:r>
      <w:r w:rsidR="00BD0C40" w:rsidRPr="00DF1491">
        <w:rPr>
          <w:color w:val="000000"/>
          <w:sz w:val="28"/>
          <w:szCs w:val="28"/>
        </w:rPr>
        <w:t>напр</w:t>
      </w:r>
      <w:r w:rsidR="00F80978" w:rsidRPr="00DF1491">
        <w:rPr>
          <w:color w:val="000000"/>
          <w:sz w:val="28"/>
          <w:szCs w:val="28"/>
        </w:rPr>
        <w:t>авленных на</w:t>
      </w:r>
      <w:r w:rsidR="00DF64BE" w:rsidRPr="00DF1491">
        <w:rPr>
          <w:color w:val="000000"/>
          <w:sz w:val="28"/>
          <w:szCs w:val="28"/>
        </w:rPr>
        <w:t xml:space="preserve"> </w:t>
      </w:r>
      <w:r w:rsidR="00F80978" w:rsidRPr="00DF1491">
        <w:rPr>
          <w:color w:val="000000"/>
          <w:sz w:val="28"/>
          <w:szCs w:val="28"/>
        </w:rPr>
        <w:t>фор</w:t>
      </w:r>
      <w:r w:rsidR="00DF64BE" w:rsidRPr="00DF1491">
        <w:rPr>
          <w:color w:val="000000"/>
          <w:sz w:val="28"/>
          <w:szCs w:val="28"/>
        </w:rPr>
        <w:t>м</w:t>
      </w:r>
      <w:r w:rsidR="00F80978" w:rsidRPr="00DF1491">
        <w:rPr>
          <w:color w:val="000000"/>
          <w:sz w:val="28"/>
          <w:szCs w:val="28"/>
        </w:rPr>
        <w:t xml:space="preserve">ирование физической культуры личности ребенка, укрепление здоровья, </w:t>
      </w:r>
      <w:r w:rsidR="00BD0C40" w:rsidRPr="00DF1491">
        <w:rPr>
          <w:color w:val="000000"/>
          <w:sz w:val="28"/>
          <w:szCs w:val="28"/>
        </w:rPr>
        <w:t>созданию у них положительного эмоционального фона, активизации двигательной деятельности на уроке.</w:t>
      </w:r>
    </w:p>
    <w:p w:rsidR="001F2D85" w:rsidRPr="00DF1491" w:rsidRDefault="001F2D85" w:rsidP="006A7C76">
      <w:pPr>
        <w:shd w:val="clear" w:color="auto" w:fill="FFFFFF"/>
        <w:ind w:firstLine="567"/>
        <w:jc w:val="both"/>
        <w:rPr>
          <w:color w:val="000000"/>
          <w:sz w:val="28"/>
          <w:szCs w:val="28"/>
        </w:rPr>
      </w:pPr>
    </w:p>
    <w:p w:rsidR="00CA2E7F" w:rsidRPr="00DF1491" w:rsidRDefault="00BD0C40" w:rsidP="00CA2E7F">
      <w:pPr>
        <w:numPr>
          <w:ilvl w:val="0"/>
          <w:numId w:val="2"/>
        </w:numPr>
        <w:shd w:val="clear" w:color="auto" w:fill="FFFFFF"/>
        <w:jc w:val="center"/>
        <w:outlineLvl w:val="0"/>
        <w:rPr>
          <w:b/>
          <w:bCs/>
          <w:color w:val="000000"/>
          <w:sz w:val="28"/>
          <w:szCs w:val="28"/>
        </w:rPr>
      </w:pPr>
      <w:r w:rsidRPr="00DF1491">
        <w:rPr>
          <w:b/>
          <w:bCs/>
          <w:color w:val="000000"/>
          <w:sz w:val="28"/>
          <w:szCs w:val="28"/>
        </w:rPr>
        <w:t>Теоретическая база опыта.</w:t>
      </w:r>
    </w:p>
    <w:p w:rsidR="00BD0C40" w:rsidRPr="00DF1491" w:rsidRDefault="00CB424E" w:rsidP="00E14691">
      <w:pPr>
        <w:shd w:val="clear" w:color="auto" w:fill="FFFFFF"/>
        <w:ind w:firstLine="567"/>
        <w:jc w:val="both"/>
        <w:outlineLvl w:val="0"/>
        <w:rPr>
          <w:bCs/>
          <w:color w:val="000000"/>
          <w:sz w:val="28"/>
          <w:szCs w:val="28"/>
        </w:rPr>
      </w:pPr>
      <w:r w:rsidRPr="00DF1491">
        <w:rPr>
          <w:color w:val="000000"/>
          <w:sz w:val="28"/>
          <w:szCs w:val="28"/>
        </w:rPr>
        <w:t xml:space="preserve">Методологической основой данного опыта являются </w:t>
      </w:r>
      <w:r w:rsidRPr="00DF1491">
        <w:rPr>
          <w:b/>
          <w:color w:val="000000"/>
          <w:sz w:val="28"/>
          <w:szCs w:val="28"/>
        </w:rPr>
        <w:t>труды</w:t>
      </w:r>
      <w:r w:rsidR="00BD0C40" w:rsidRPr="00DF1491">
        <w:rPr>
          <w:b/>
          <w:bCs/>
          <w:color w:val="000000"/>
          <w:sz w:val="28"/>
          <w:szCs w:val="28"/>
        </w:rPr>
        <w:t xml:space="preserve"> </w:t>
      </w:r>
      <w:r w:rsidR="00BD0C40" w:rsidRPr="00DF1491">
        <w:rPr>
          <w:bCs/>
          <w:color w:val="000000"/>
          <w:sz w:val="28"/>
          <w:szCs w:val="28"/>
        </w:rPr>
        <w:t>П.Ф. Лесгафта, В.В. Гориневского, которые подтверждали роль игры в развитии психофизических качеств ребёнка.</w:t>
      </w:r>
    </w:p>
    <w:p w:rsidR="00801807" w:rsidRPr="00DF1491" w:rsidRDefault="00BD0C40" w:rsidP="00E14691">
      <w:pPr>
        <w:shd w:val="clear" w:color="auto" w:fill="FFFFFF"/>
        <w:ind w:firstLine="539"/>
        <w:jc w:val="both"/>
        <w:rPr>
          <w:color w:val="000000"/>
          <w:sz w:val="28"/>
          <w:szCs w:val="28"/>
        </w:rPr>
      </w:pPr>
      <w:r w:rsidRPr="00DF1491">
        <w:rPr>
          <w:color w:val="000000"/>
          <w:sz w:val="28"/>
          <w:szCs w:val="28"/>
        </w:rPr>
        <w:t xml:space="preserve">Лесгафт П.Ф. считает подвижные игры ценнейшим средством всестороннего воспитания личности ребенка, развития у него нравственных качеств: честности, правдивости, выдержки, дисциплины, товарищества. </w:t>
      </w:r>
      <w:r w:rsidR="00801807" w:rsidRPr="00DF1491">
        <w:rPr>
          <w:color w:val="000000"/>
          <w:sz w:val="28"/>
          <w:szCs w:val="28"/>
        </w:rPr>
        <w:t>П.Ф.Лесгафт указывал на наличие в по</w:t>
      </w:r>
      <w:r w:rsidR="00E14691" w:rsidRPr="00DF1491">
        <w:rPr>
          <w:color w:val="000000"/>
          <w:sz w:val="28"/>
          <w:szCs w:val="28"/>
        </w:rPr>
        <w:t>движной игре опреде</w:t>
      </w:r>
      <w:r w:rsidR="00801807" w:rsidRPr="00DF1491">
        <w:rPr>
          <w:color w:val="000000"/>
          <w:sz w:val="28"/>
          <w:szCs w:val="28"/>
        </w:rPr>
        <w:t>ленной цели. Действия в игре должны соответствовать умени</w:t>
      </w:r>
      <w:r w:rsidR="00E14691" w:rsidRPr="00DF1491">
        <w:rPr>
          <w:color w:val="000000"/>
          <w:sz w:val="28"/>
          <w:szCs w:val="28"/>
        </w:rPr>
        <w:t>ям ребенка управлять собой и вы</w:t>
      </w:r>
      <w:r w:rsidR="00801807" w:rsidRPr="00DF1491">
        <w:rPr>
          <w:color w:val="000000"/>
          <w:sz w:val="28"/>
          <w:szCs w:val="28"/>
        </w:rPr>
        <w:t>зывать «возвышающее чувство удовлетворения». Движения, исполь</w:t>
      </w:r>
      <w:r w:rsidR="00801807" w:rsidRPr="00DF1491">
        <w:rPr>
          <w:color w:val="000000"/>
          <w:sz w:val="28"/>
          <w:szCs w:val="28"/>
        </w:rPr>
        <w:softHyphen/>
        <w:t>зуемые в игре, предварительно</w:t>
      </w:r>
      <w:r w:rsidR="00E14691" w:rsidRPr="00DF1491">
        <w:rPr>
          <w:color w:val="000000"/>
          <w:sz w:val="28"/>
          <w:szCs w:val="28"/>
        </w:rPr>
        <w:t xml:space="preserve"> усваиваются ребенком в система</w:t>
      </w:r>
      <w:r w:rsidR="00801807" w:rsidRPr="00DF1491">
        <w:rPr>
          <w:color w:val="000000"/>
          <w:sz w:val="28"/>
          <w:szCs w:val="28"/>
        </w:rPr>
        <w:t xml:space="preserve">тических упражнениях. </w:t>
      </w:r>
    </w:p>
    <w:p w:rsidR="00801807" w:rsidRPr="00DF1491" w:rsidRDefault="00801807" w:rsidP="00E14691">
      <w:pPr>
        <w:shd w:val="clear" w:color="auto" w:fill="FFFFFF"/>
        <w:ind w:firstLine="539"/>
        <w:jc w:val="both"/>
        <w:rPr>
          <w:color w:val="000000"/>
          <w:sz w:val="28"/>
          <w:szCs w:val="28"/>
        </w:rPr>
      </w:pPr>
      <w:r w:rsidRPr="00DF1491">
        <w:rPr>
          <w:color w:val="000000"/>
          <w:sz w:val="28"/>
          <w:szCs w:val="28"/>
        </w:rPr>
        <w:t>П.Ф.Лесгафт рекомендовал постепенно усложнять содержание и правила игры. Для этого создаются новые упражнения, условия, действия, т.е. вводятся вариант</w:t>
      </w:r>
      <w:r w:rsidR="00E14691" w:rsidRPr="00DF1491">
        <w:rPr>
          <w:color w:val="000000"/>
          <w:sz w:val="28"/>
          <w:szCs w:val="28"/>
        </w:rPr>
        <w:t>ы игр. Использование разнообраз</w:t>
      </w:r>
      <w:r w:rsidRPr="00DF1491">
        <w:rPr>
          <w:color w:val="000000"/>
          <w:sz w:val="28"/>
          <w:szCs w:val="28"/>
        </w:rPr>
        <w:t>ных игровых вариантов позволяет повторять знакомые ребенку действия с более повышенными требованиями, способствует сохранению у него интереса к игре.</w:t>
      </w:r>
    </w:p>
    <w:p w:rsidR="00E14691" w:rsidRPr="00DF1491" w:rsidRDefault="00801807" w:rsidP="00E14691">
      <w:pPr>
        <w:shd w:val="clear" w:color="auto" w:fill="FFFFFF"/>
        <w:ind w:firstLine="539"/>
        <w:jc w:val="both"/>
        <w:rPr>
          <w:color w:val="000000"/>
          <w:sz w:val="28"/>
          <w:szCs w:val="28"/>
        </w:rPr>
      </w:pPr>
      <w:r w:rsidRPr="00DF1491">
        <w:rPr>
          <w:color w:val="000000"/>
          <w:sz w:val="28"/>
          <w:szCs w:val="28"/>
        </w:rPr>
        <w:t>Он рекомендовал воспользоваться играми, чтобы научить ребенка владеть собой, «сдерживать свои р</w:t>
      </w:r>
      <w:r w:rsidR="00E14691" w:rsidRPr="00DF1491">
        <w:rPr>
          <w:color w:val="000000"/>
          <w:sz w:val="28"/>
          <w:szCs w:val="28"/>
        </w:rPr>
        <w:t>асходившиеся чувствования и при</w:t>
      </w:r>
      <w:r w:rsidRPr="00DF1491">
        <w:rPr>
          <w:color w:val="000000"/>
          <w:sz w:val="28"/>
          <w:szCs w:val="28"/>
        </w:rPr>
        <w:t>учить, таким образом</w:t>
      </w:r>
      <w:r w:rsidR="00E14691" w:rsidRPr="00DF1491">
        <w:rPr>
          <w:color w:val="000000"/>
          <w:sz w:val="28"/>
          <w:szCs w:val="28"/>
        </w:rPr>
        <w:t xml:space="preserve">, </w:t>
      </w:r>
      <w:r w:rsidRPr="00DF1491">
        <w:rPr>
          <w:color w:val="000000"/>
          <w:sz w:val="28"/>
          <w:szCs w:val="28"/>
        </w:rPr>
        <w:t xml:space="preserve"> подчинять свои действия сознанию»[12,с.270].</w:t>
      </w:r>
    </w:p>
    <w:p w:rsidR="00BD0C40" w:rsidRPr="00DF1491" w:rsidRDefault="00BD0C40" w:rsidP="006A7C76">
      <w:pPr>
        <w:shd w:val="clear" w:color="auto" w:fill="FFFFFF"/>
        <w:ind w:firstLine="539"/>
        <w:jc w:val="both"/>
        <w:rPr>
          <w:color w:val="000000"/>
          <w:sz w:val="28"/>
          <w:szCs w:val="28"/>
        </w:rPr>
      </w:pPr>
      <w:r w:rsidRPr="00DF1491">
        <w:rPr>
          <w:color w:val="000000"/>
          <w:sz w:val="28"/>
          <w:szCs w:val="28"/>
        </w:rPr>
        <w:t>Все эти положения П. Ф. Лесгафта создали основу для дальнейшего развития теории и практики подвижных игр</w:t>
      </w:r>
      <w:r w:rsidR="00E14691" w:rsidRPr="00DF1491">
        <w:rPr>
          <w:color w:val="000000"/>
          <w:sz w:val="28"/>
          <w:szCs w:val="28"/>
        </w:rPr>
        <w:t>»[13].</w:t>
      </w:r>
      <w:r w:rsidR="00493E4D" w:rsidRPr="00DF1491">
        <w:rPr>
          <w:color w:val="000000"/>
          <w:sz w:val="28"/>
          <w:szCs w:val="28"/>
        </w:rPr>
        <w:t xml:space="preserve"> </w:t>
      </w:r>
      <w:r w:rsidR="00E14691" w:rsidRPr="00DF1491">
        <w:rPr>
          <w:color w:val="000000"/>
          <w:sz w:val="28"/>
          <w:szCs w:val="28"/>
        </w:rPr>
        <w:t xml:space="preserve">ПОДВ ИГРЫ </w:t>
      </w:r>
    </w:p>
    <w:p w:rsidR="00BD0C40" w:rsidRPr="00DF1491" w:rsidRDefault="00E14691" w:rsidP="00A54E09">
      <w:pPr>
        <w:shd w:val="clear" w:color="auto" w:fill="FFFFFF"/>
        <w:ind w:firstLine="567"/>
        <w:jc w:val="both"/>
        <w:rPr>
          <w:color w:val="000000"/>
          <w:sz w:val="28"/>
          <w:szCs w:val="28"/>
        </w:rPr>
      </w:pPr>
      <w:r w:rsidRPr="00DF1491">
        <w:rPr>
          <w:color w:val="000000"/>
          <w:sz w:val="28"/>
          <w:szCs w:val="28"/>
        </w:rPr>
        <w:t>Последователь и ученик П.Ф. Лесгафта В.В. Гориневский рассматривал подвижную игру как средство формирования личности ребенка. Он</w:t>
      </w:r>
      <w:r w:rsidR="00BD0C40" w:rsidRPr="00DF1491">
        <w:rPr>
          <w:color w:val="000000"/>
          <w:sz w:val="28"/>
          <w:szCs w:val="28"/>
        </w:rPr>
        <w:t xml:space="preserve">  подчеркивал важность выбора сюжета игр для детей</w:t>
      </w:r>
      <w:r w:rsidRPr="00DF1491">
        <w:rPr>
          <w:color w:val="000000"/>
          <w:sz w:val="28"/>
          <w:szCs w:val="28"/>
        </w:rPr>
        <w:t xml:space="preserve">,  утверждал, что в </w:t>
      </w:r>
      <w:r w:rsidR="00BD0C40" w:rsidRPr="00DF1491">
        <w:rPr>
          <w:color w:val="000000"/>
          <w:sz w:val="28"/>
          <w:szCs w:val="28"/>
        </w:rPr>
        <w:t xml:space="preserve"> процессе подвижных игр у детей воспитываются морально-волевые качества, поэтому игра является средством формирования личности ребенка. </w:t>
      </w:r>
      <w:r w:rsidRPr="00DF1491">
        <w:rPr>
          <w:color w:val="000000"/>
          <w:sz w:val="28"/>
          <w:szCs w:val="28"/>
        </w:rPr>
        <w:t xml:space="preserve">Кроме того, </w:t>
      </w:r>
      <w:r w:rsidR="00BD0C40" w:rsidRPr="00DF1491">
        <w:rPr>
          <w:color w:val="000000"/>
          <w:sz w:val="28"/>
          <w:szCs w:val="28"/>
        </w:rPr>
        <w:t>Гориневский В.В. предъявлял серьезные требования к методике проведения подвижных игр, требуя от воспитателя эмоциональности, эстетики движений, индивидуального подхода к ребенку, точного соблюдения правил игры. Он ставил вопрос о целесообразности введения в игры элементов доступного детям соревнования, исключающего, однако, азарт, возбуждение, недоброжелательность друг к другу</w:t>
      </w:r>
      <w:r w:rsidR="00493E4D" w:rsidRPr="00DF1491">
        <w:rPr>
          <w:color w:val="000000"/>
          <w:sz w:val="28"/>
          <w:szCs w:val="28"/>
        </w:rPr>
        <w:t xml:space="preserve"> [13</w:t>
      </w:r>
      <w:r w:rsidR="00BD0C40" w:rsidRPr="00DF1491">
        <w:rPr>
          <w:color w:val="000000"/>
          <w:sz w:val="28"/>
          <w:szCs w:val="28"/>
        </w:rPr>
        <w:t>]</w:t>
      </w:r>
    </w:p>
    <w:p w:rsidR="002825F3" w:rsidRPr="00DF1491" w:rsidRDefault="00883BBA" w:rsidP="00A54E09">
      <w:pPr>
        <w:shd w:val="clear" w:color="auto" w:fill="FFFFFF"/>
        <w:ind w:firstLine="567"/>
        <w:jc w:val="both"/>
        <w:rPr>
          <w:color w:val="000000"/>
          <w:sz w:val="28"/>
          <w:szCs w:val="28"/>
        </w:rPr>
      </w:pPr>
      <w:r w:rsidRPr="00DF1491">
        <w:rPr>
          <w:color w:val="000000"/>
          <w:sz w:val="28"/>
          <w:szCs w:val="28"/>
        </w:rPr>
        <w:t xml:space="preserve">Теоретической базой  опыта явились исследования и идеи </w:t>
      </w:r>
      <w:r w:rsidR="002825F3" w:rsidRPr="00DF1491">
        <w:rPr>
          <w:color w:val="000000"/>
          <w:sz w:val="28"/>
          <w:szCs w:val="28"/>
        </w:rPr>
        <w:t xml:space="preserve">А. Аркина, который  считал подвижную игру незаменимым средством развития ребенка. </w:t>
      </w:r>
      <w:r w:rsidR="002825F3" w:rsidRPr="00DF1491">
        <w:rPr>
          <w:color w:val="000000"/>
          <w:sz w:val="28"/>
          <w:szCs w:val="28"/>
        </w:rPr>
        <w:lastRenderedPageBreak/>
        <w:t xml:space="preserve">Он видел преимущества игры в её эмоциональной насыщенности, привлекательности, мобилизующей силы ребенка, доставляющей ему радость и удовольствие. </w:t>
      </w:r>
    </w:p>
    <w:p w:rsidR="002825F3" w:rsidRPr="00DF1491" w:rsidRDefault="002825F3" w:rsidP="00A54E09">
      <w:pPr>
        <w:shd w:val="clear" w:color="auto" w:fill="FFFFFF"/>
        <w:ind w:firstLine="567"/>
        <w:jc w:val="both"/>
        <w:rPr>
          <w:color w:val="000000"/>
          <w:sz w:val="28"/>
          <w:szCs w:val="28"/>
        </w:rPr>
      </w:pPr>
      <w:r w:rsidRPr="00DF1491">
        <w:rPr>
          <w:color w:val="000000"/>
          <w:sz w:val="28"/>
          <w:szCs w:val="28"/>
        </w:rPr>
        <w:t>Значительную роль в результ</w:t>
      </w:r>
      <w:r w:rsidR="00A54E09" w:rsidRPr="00DF1491">
        <w:rPr>
          <w:color w:val="000000"/>
          <w:sz w:val="28"/>
          <w:szCs w:val="28"/>
        </w:rPr>
        <w:t>ативности игры Е. А. Аркин отво</w:t>
      </w:r>
      <w:r w:rsidRPr="00DF1491">
        <w:rPr>
          <w:color w:val="000000"/>
          <w:sz w:val="28"/>
          <w:szCs w:val="28"/>
        </w:rPr>
        <w:t>дил педагогу, его искусству заинтересовать ребенка, правильно объяснить игру, распределить ро</w:t>
      </w:r>
      <w:r w:rsidR="00A54E09" w:rsidRPr="00DF1491">
        <w:rPr>
          <w:color w:val="000000"/>
          <w:sz w:val="28"/>
          <w:szCs w:val="28"/>
        </w:rPr>
        <w:t>ли, подвести итог; при необходи</w:t>
      </w:r>
      <w:r w:rsidRPr="00DF1491">
        <w:rPr>
          <w:color w:val="000000"/>
          <w:sz w:val="28"/>
          <w:szCs w:val="28"/>
        </w:rPr>
        <w:t>мости педагог успешно может подключиться к игре.</w:t>
      </w:r>
    </w:p>
    <w:p w:rsidR="0060180D" w:rsidRPr="00DF1491" w:rsidRDefault="0060180D" w:rsidP="0060180D">
      <w:pPr>
        <w:shd w:val="clear" w:color="auto" w:fill="FFFFFF"/>
        <w:ind w:firstLine="567"/>
        <w:jc w:val="both"/>
        <w:rPr>
          <w:rFonts w:ascii="Arial" w:hAnsi="Arial" w:cs="Arial"/>
          <w:color w:val="000000"/>
          <w:sz w:val="27"/>
          <w:szCs w:val="27"/>
        </w:rPr>
      </w:pPr>
      <w:r w:rsidRPr="00DF1491">
        <w:rPr>
          <w:color w:val="000000"/>
          <w:sz w:val="28"/>
          <w:szCs w:val="28"/>
        </w:rPr>
        <w:t xml:space="preserve">В разработке содержания, организации и методики подвижных игр важную роль сыграли работы </w:t>
      </w:r>
      <w:r w:rsidR="002825F3" w:rsidRPr="00DF1491">
        <w:rPr>
          <w:color w:val="000000"/>
          <w:sz w:val="28"/>
          <w:szCs w:val="28"/>
        </w:rPr>
        <w:t>Фрэнк</w:t>
      </w:r>
      <w:r w:rsidRPr="00DF1491">
        <w:rPr>
          <w:color w:val="000000"/>
          <w:sz w:val="28"/>
          <w:szCs w:val="28"/>
        </w:rPr>
        <w:t xml:space="preserve">а. Он </w:t>
      </w:r>
      <w:r w:rsidR="002825F3" w:rsidRPr="00DF1491">
        <w:rPr>
          <w:color w:val="000000"/>
          <w:sz w:val="28"/>
          <w:szCs w:val="28"/>
        </w:rPr>
        <w:t xml:space="preserve"> утверждал, что игра для детей – способ научится тому, чему их никто не может научить. Это способ исследования пространства и времени, вещей. Включаясь в процесс игры, дети учатся в нашем символическом мире – мире смыслов и ценностей, в тоже время, исследуя, экспериментируя.</w:t>
      </w:r>
      <w:r w:rsidR="002825F3" w:rsidRPr="00DF1491">
        <w:rPr>
          <w:rFonts w:ascii="Arial" w:hAnsi="Arial" w:cs="Arial"/>
          <w:color w:val="000000"/>
          <w:sz w:val="27"/>
          <w:szCs w:val="27"/>
        </w:rPr>
        <w:t xml:space="preserve"> </w:t>
      </w:r>
    </w:p>
    <w:p w:rsidR="00D07728" w:rsidRPr="00DF1491" w:rsidRDefault="00E51EED" w:rsidP="0093689C">
      <w:pPr>
        <w:shd w:val="clear" w:color="auto" w:fill="FFFFFF"/>
        <w:ind w:right="-2"/>
        <w:jc w:val="center"/>
        <w:rPr>
          <w:b/>
          <w:bCs/>
          <w:i/>
          <w:iCs/>
          <w:color w:val="000000"/>
          <w:sz w:val="28"/>
          <w:szCs w:val="28"/>
        </w:rPr>
      </w:pPr>
      <w:r w:rsidRPr="00DF1491">
        <w:rPr>
          <w:b/>
          <w:bCs/>
          <w:i/>
          <w:iCs/>
          <w:color w:val="000000"/>
          <w:sz w:val="28"/>
          <w:szCs w:val="28"/>
        </w:rPr>
        <w:t xml:space="preserve">Раздел </w:t>
      </w:r>
      <w:r w:rsidRPr="00DF1491">
        <w:rPr>
          <w:b/>
          <w:bCs/>
          <w:i/>
          <w:iCs/>
          <w:color w:val="000000"/>
          <w:sz w:val="28"/>
          <w:szCs w:val="28"/>
          <w:lang w:val="en-US"/>
        </w:rPr>
        <w:t>II</w:t>
      </w:r>
      <w:r w:rsidRPr="00DF1491">
        <w:rPr>
          <w:b/>
          <w:bCs/>
          <w:i/>
          <w:iCs/>
          <w:color w:val="000000"/>
          <w:sz w:val="28"/>
          <w:szCs w:val="28"/>
        </w:rPr>
        <w:t xml:space="preserve">.   </w:t>
      </w:r>
    </w:p>
    <w:p w:rsidR="00D07728" w:rsidRPr="00DF1491" w:rsidRDefault="00E51EED" w:rsidP="00D07728">
      <w:pPr>
        <w:shd w:val="clear" w:color="auto" w:fill="FFFFFF"/>
        <w:ind w:right="-2"/>
        <w:jc w:val="center"/>
        <w:rPr>
          <w:b/>
          <w:bCs/>
          <w:color w:val="000000"/>
          <w:sz w:val="28"/>
          <w:szCs w:val="28"/>
        </w:rPr>
      </w:pPr>
      <w:r w:rsidRPr="00DF1491">
        <w:rPr>
          <w:b/>
          <w:bCs/>
          <w:i/>
          <w:iCs/>
          <w:color w:val="000000"/>
          <w:sz w:val="28"/>
          <w:szCs w:val="28"/>
        </w:rPr>
        <w:t>Технология опыта</w:t>
      </w:r>
    </w:p>
    <w:p w:rsidR="00E51EED" w:rsidRPr="00DF1491" w:rsidRDefault="00E51EED" w:rsidP="00D07728">
      <w:pPr>
        <w:shd w:val="clear" w:color="auto" w:fill="FFFFFF"/>
        <w:ind w:right="-2"/>
        <w:jc w:val="center"/>
        <w:rPr>
          <w:color w:val="000000"/>
          <w:sz w:val="28"/>
          <w:szCs w:val="28"/>
        </w:rPr>
      </w:pPr>
      <w:r w:rsidRPr="00DF1491">
        <w:rPr>
          <w:b/>
          <w:bCs/>
          <w:color w:val="000000"/>
          <w:sz w:val="28"/>
          <w:szCs w:val="28"/>
        </w:rPr>
        <w:t>1. Определение цели обучения и постановка задач, способствующих достижению данной цели</w:t>
      </w:r>
    </w:p>
    <w:p w:rsidR="00E51EED" w:rsidRPr="00DF1491" w:rsidRDefault="00E51EED" w:rsidP="00630801">
      <w:pPr>
        <w:shd w:val="clear" w:color="auto" w:fill="FFFFFF"/>
        <w:ind w:firstLine="567"/>
        <w:jc w:val="both"/>
        <w:rPr>
          <w:color w:val="000000"/>
          <w:sz w:val="28"/>
          <w:szCs w:val="28"/>
        </w:rPr>
      </w:pPr>
      <w:r w:rsidRPr="00DF1491">
        <w:rPr>
          <w:b/>
          <w:bCs/>
          <w:color w:val="000000"/>
          <w:sz w:val="28"/>
          <w:szCs w:val="28"/>
        </w:rPr>
        <w:t xml:space="preserve">Цель опыта </w:t>
      </w:r>
      <w:r w:rsidRPr="00DF1491">
        <w:rPr>
          <w:color w:val="000000"/>
          <w:sz w:val="28"/>
          <w:szCs w:val="28"/>
        </w:rPr>
        <w:t>– совершенствование методики и организации занятий  по предмету «Физическая культура» с применением народных</w:t>
      </w:r>
      <w:r w:rsidR="00630801" w:rsidRPr="00DF1491">
        <w:rPr>
          <w:color w:val="000000"/>
          <w:sz w:val="28"/>
          <w:szCs w:val="28"/>
        </w:rPr>
        <w:t xml:space="preserve"> и </w:t>
      </w:r>
      <w:r w:rsidRPr="00DF1491">
        <w:rPr>
          <w:color w:val="000000"/>
          <w:sz w:val="28"/>
          <w:szCs w:val="28"/>
        </w:rPr>
        <w:t xml:space="preserve"> подвижных </w:t>
      </w:r>
      <w:r w:rsidR="00630801" w:rsidRPr="00DF1491">
        <w:rPr>
          <w:color w:val="000000"/>
          <w:sz w:val="28"/>
          <w:szCs w:val="28"/>
        </w:rPr>
        <w:t xml:space="preserve">игр </w:t>
      </w:r>
    </w:p>
    <w:p w:rsidR="00F23B43" w:rsidRPr="00DF1491" w:rsidRDefault="00E51EED" w:rsidP="00630801">
      <w:pPr>
        <w:shd w:val="clear" w:color="auto" w:fill="FFFFFF"/>
        <w:tabs>
          <w:tab w:val="left" w:pos="2130"/>
        </w:tabs>
        <w:ind w:firstLine="567"/>
        <w:jc w:val="both"/>
        <w:rPr>
          <w:iCs/>
          <w:color w:val="000000"/>
          <w:sz w:val="28"/>
          <w:szCs w:val="28"/>
        </w:rPr>
      </w:pPr>
      <w:r w:rsidRPr="00DF1491">
        <w:rPr>
          <w:color w:val="000000"/>
          <w:sz w:val="28"/>
          <w:szCs w:val="28"/>
        </w:rPr>
        <w:t>На основании цели были сформулированы следующие</w:t>
      </w:r>
      <w:r w:rsidRPr="00DF1491">
        <w:rPr>
          <w:b/>
          <w:bCs/>
          <w:i/>
          <w:iCs/>
          <w:color w:val="000000"/>
          <w:sz w:val="28"/>
          <w:szCs w:val="28"/>
        </w:rPr>
        <w:t xml:space="preserve"> </w:t>
      </w:r>
      <w:r w:rsidRPr="00DF1491">
        <w:rPr>
          <w:b/>
          <w:bCs/>
          <w:iCs/>
          <w:color w:val="000000"/>
          <w:sz w:val="28"/>
          <w:szCs w:val="28"/>
        </w:rPr>
        <w:t>задачи</w:t>
      </w:r>
      <w:r w:rsidRPr="00DF1491">
        <w:rPr>
          <w:iCs/>
          <w:color w:val="000000"/>
          <w:sz w:val="28"/>
          <w:szCs w:val="28"/>
        </w:rPr>
        <w:t>:</w:t>
      </w:r>
      <w:r w:rsidR="00F23B43" w:rsidRPr="00DF1491">
        <w:rPr>
          <w:iCs/>
          <w:color w:val="000000"/>
          <w:sz w:val="28"/>
          <w:szCs w:val="28"/>
        </w:rPr>
        <w:t xml:space="preserve"> </w:t>
      </w:r>
    </w:p>
    <w:p w:rsidR="00F23B43" w:rsidRPr="00DF1491" w:rsidRDefault="00F23B43" w:rsidP="006A7C76">
      <w:pPr>
        <w:pStyle w:val="a9"/>
        <w:widowControl w:val="0"/>
        <w:numPr>
          <w:ilvl w:val="0"/>
          <w:numId w:val="12"/>
        </w:numPr>
        <w:shd w:val="clear" w:color="auto" w:fill="FFFFFF"/>
        <w:suppressAutoHyphens w:val="0"/>
        <w:spacing w:after="0"/>
        <w:ind w:left="0" w:firstLine="426"/>
        <w:jc w:val="both"/>
        <w:rPr>
          <w:bCs/>
          <w:color w:val="000000"/>
          <w:sz w:val="28"/>
          <w:szCs w:val="28"/>
        </w:rPr>
      </w:pPr>
      <w:r w:rsidRPr="00DF1491">
        <w:rPr>
          <w:color w:val="000000"/>
          <w:sz w:val="28"/>
          <w:szCs w:val="28"/>
        </w:rPr>
        <w:t xml:space="preserve">провести анализ методической литературы и существующей педагогической практики с целью отбора комплекса подвижных и </w:t>
      </w:r>
      <w:r w:rsidR="00455E1C" w:rsidRPr="00DF1491">
        <w:rPr>
          <w:color w:val="000000"/>
          <w:sz w:val="28"/>
          <w:szCs w:val="28"/>
        </w:rPr>
        <w:t xml:space="preserve">народных </w:t>
      </w:r>
      <w:r w:rsidRPr="00DF1491">
        <w:rPr>
          <w:color w:val="000000"/>
          <w:sz w:val="28"/>
          <w:szCs w:val="28"/>
        </w:rPr>
        <w:t xml:space="preserve"> игр применимых к использованию в образовательном процессе.</w:t>
      </w:r>
    </w:p>
    <w:p w:rsidR="00F23B43" w:rsidRPr="00DF1491" w:rsidRDefault="00F23B43" w:rsidP="006A7C76">
      <w:pPr>
        <w:pStyle w:val="a9"/>
        <w:widowControl w:val="0"/>
        <w:numPr>
          <w:ilvl w:val="0"/>
          <w:numId w:val="12"/>
        </w:numPr>
        <w:shd w:val="clear" w:color="auto" w:fill="FFFFFF"/>
        <w:suppressAutoHyphens w:val="0"/>
        <w:spacing w:after="0"/>
        <w:ind w:left="0" w:firstLine="426"/>
        <w:jc w:val="both"/>
        <w:rPr>
          <w:bCs/>
          <w:color w:val="000000"/>
          <w:sz w:val="28"/>
          <w:szCs w:val="28"/>
        </w:rPr>
      </w:pPr>
      <w:r w:rsidRPr="00DF1491">
        <w:rPr>
          <w:bCs/>
          <w:color w:val="000000"/>
          <w:sz w:val="28"/>
          <w:szCs w:val="28"/>
        </w:rPr>
        <w:t>выявить исходный уровень физической подготовленности,</w:t>
      </w:r>
      <w:r w:rsidR="00455E1C" w:rsidRPr="00DF1491">
        <w:rPr>
          <w:bCs/>
          <w:color w:val="000000"/>
          <w:sz w:val="28"/>
          <w:szCs w:val="28"/>
        </w:rPr>
        <w:t xml:space="preserve">  </w:t>
      </w:r>
      <w:r w:rsidRPr="00DF1491">
        <w:rPr>
          <w:bCs/>
          <w:color w:val="000000"/>
          <w:sz w:val="28"/>
          <w:szCs w:val="28"/>
        </w:rPr>
        <w:t>физического развития учащихся, их потребности к занятиям физическими упражнениями и заболеваемость;</w:t>
      </w:r>
    </w:p>
    <w:p w:rsidR="00EC098F" w:rsidRPr="00DF1491" w:rsidRDefault="00344E40" w:rsidP="006A7C76">
      <w:pPr>
        <w:pStyle w:val="a9"/>
        <w:widowControl w:val="0"/>
        <w:numPr>
          <w:ilvl w:val="0"/>
          <w:numId w:val="12"/>
        </w:numPr>
        <w:shd w:val="clear" w:color="auto" w:fill="FFFFFF"/>
        <w:tabs>
          <w:tab w:val="left" w:pos="360"/>
        </w:tabs>
        <w:suppressAutoHyphens w:val="0"/>
        <w:spacing w:after="0"/>
        <w:ind w:left="0" w:firstLine="426"/>
        <w:jc w:val="both"/>
        <w:rPr>
          <w:bCs/>
          <w:color w:val="000000"/>
          <w:sz w:val="28"/>
          <w:szCs w:val="28"/>
        </w:rPr>
      </w:pPr>
      <w:r w:rsidRPr="00DF1491">
        <w:rPr>
          <w:color w:val="000000"/>
          <w:sz w:val="28"/>
          <w:szCs w:val="28"/>
        </w:rPr>
        <w:t xml:space="preserve">разработать систему использования подвижных и </w:t>
      </w:r>
      <w:r w:rsidR="00455E1C" w:rsidRPr="00DF1491">
        <w:rPr>
          <w:color w:val="000000"/>
          <w:sz w:val="28"/>
          <w:szCs w:val="28"/>
        </w:rPr>
        <w:t>народных</w:t>
      </w:r>
      <w:r w:rsidRPr="00DF1491">
        <w:rPr>
          <w:color w:val="000000"/>
          <w:sz w:val="28"/>
          <w:szCs w:val="28"/>
        </w:rPr>
        <w:t xml:space="preserve"> игр в образовательном процессе с учётом возраста обучающихся и направленностью игр </w:t>
      </w:r>
      <w:r w:rsidR="00EC098F" w:rsidRPr="00DF1491">
        <w:rPr>
          <w:color w:val="000000"/>
          <w:sz w:val="28"/>
          <w:szCs w:val="28"/>
        </w:rPr>
        <w:t>на развитие двигательных качеств.</w:t>
      </w:r>
      <w:r w:rsidRPr="00DF1491">
        <w:rPr>
          <w:bCs/>
          <w:color w:val="000000"/>
          <w:sz w:val="28"/>
          <w:szCs w:val="28"/>
        </w:rPr>
        <w:t xml:space="preserve"> </w:t>
      </w:r>
    </w:p>
    <w:p w:rsidR="00344E40" w:rsidRPr="00DF1491" w:rsidRDefault="00344E40" w:rsidP="006A7C76">
      <w:pPr>
        <w:pStyle w:val="a9"/>
        <w:widowControl w:val="0"/>
        <w:numPr>
          <w:ilvl w:val="0"/>
          <w:numId w:val="12"/>
        </w:numPr>
        <w:shd w:val="clear" w:color="auto" w:fill="FFFFFF"/>
        <w:tabs>
          <w:tab w:val="left" w:pos="360"/>
        </w:tabs>
        <w:suppressAutoHyphens w:val="0"/>
        <w:spacing w:after="0"/>
        <w:ind w:left="0" w:firstLine="426"/>
        <w:jc w:val="both"/>
        <w:rPr>
          <w:bCs/>
          <w:color w:val="000000"/>
          <w:sz w:val="28"/>
          <w:szCs w:val="28"/>
        </w:rPr>
      </w:pPr>
      <w:r w:rsidRPr="00DF1491">
        <w:rPr>
          <w:color w:val="000000"/>
          <w:sz w:val="28"/>
          <w:szCs w:val="28"/>
        </w:rPr>
        <w:t xml:space="preserve">провести апробацию системы использования подвижных и </w:t>
      </w:r>
      <w:r w:rsidR="00455E1C" w:rsidRPr="00DF1491">
        <w:rPr>
          <w:color w:val="000000"/>
          <w:sz w:val="28"/>
          <w:szCs w:val="28"/>
        </w:rPr>
        <w:t>народных</w:t>
      </w:r>
      <w:r w:rsidRPr="00DF1491">
        <w:rPr>
          <w:color w:val="000000"/>
          <w:sz w:val="28"/>
          <w:szCs w:val="28"/>
        </w:rPr>
        <w:t xml:space="preserve"> игр на уроках физкультуры и во внеклассной работе по предмету.</w:t>
      </w:r>
    </w:p>
    <w:p w:rsidR="00F23B43" w:rsidRPr="00DF1491" w:rsidRDefault="00F23B43" w:rsidP="006A7C76">
      <w:pPr>
        <w:pStyle w:val="a9"/>
        <w:widowControl w:val="0"/>
        <w:numPr>
          <w:ilvl w:val="0"/>
          <w:numId w:val="12"/>
        </w:numPr>
        <w:shd w:val="clear" w:color="auto" w:fill="FFFFFF"/>
        <w:tabs>
          <w:tab w:val="left" w:pos="360"/>
        </w:tabs>
        <w:suppressAutoHyphens w:val="0"/>
        <w:spacing w:after="0"/>
        <w:ind w:left="0" w:firstLine="426"/>
        <w:jc w:val="both"/>
        <w:rPr>
          <w:bCs/>
          <w:color w:val="000000"/>
          <w:sz w:val="28"/>
          <w:szCs w:val="28"/>
        </w:rPr>
      </w:pPr>
      <w:r w:rsidRPr="00DF1491">
        <w:rPr>
          <w:bCs/>
          <w:color w:val="000000"/>
          <w:sz w:val="28"/>
          <w:szCs w:val="28"/>
        </w:rPr>
        <w:t>разработать программно-методическое обеспечение для проведения занятий по физической культуре с учащимися на основе применения подвижны</w:t>
      </w:r>
      <w:r w:rsidR="00455E1C" w:rsidRPr="00DF1491">
        <w:rPr>
          <w:bCs/>
          <w:color w:val="000000"/>
          <w:sz w:val="28"/>
          <w:szCs w:val="28"/>
        </w:rPr>
        <w:t xml:space="preserve">х и </w:t>
      </w:r>
      <w:r w:rsidRPr="00DF1491">
        <w:rPr>
          <w:bCs/>
          <w:color w:val="000000"/>
          <w:sz w:val="28"/>
          <w:szCs w:val="28"/>
        </w:rPr>
        <w:t xml:space="preserve"> народных игр;</w:t>
      </w:r>
    </w:p>
    <w:p w:rsidR="00F23B43" w:rsidRPr="00DF1491" w:rsidRDefault="00F23B43" w:rsidP="006A7C76">
      <w:pPr>
        <w:pStyle w:val="af1"/>
        <w:numPr>
          <w:ilvl w:val="0"/>
          <w:numId w:val="12"/>
        </w:numPr>
        <w:shd w:val="clear" w:color="auto" w:fill="FFFFFF"/>
        <w:suppressAutoHyphens w:val="0"/>
        <w:spacing w:after="0" w:line="240" w:lineRule="auto"/>
        <w:contextualSpacing/>
        <w:jc w:val="both"/>
        <w:outlineLvl w:val="0"/>
        <w:rPr>
          <w:rFonts w:ascii="Times New Roman" w:hAnsi="Times New Roman"/>
          <w:color w:val="000000"/>
          <w:sz w:val="28"/>
          <w:szCs w:val="28"/>
        </w:rPr>
      </w:pPr>
      <w:r w:rsidRPr="00DF1491">
        <w:rPr>
          <w:rFonts w:ascii="Times New Roman" w:hAnsi="Times New Roman"/>
          <w:color w:val="000000"/>
          <w:sz w:val="28"/>
          <w:szCs w:val="28"/>
        </w:rPr>
        <w:t>создание картотеки народных, подвижных игр, подводящих</w:t>
      </w:r>
      <w:r w:rsidR="00344E40" w:rsidRPr="00DF1491">
        <w:rPr>
          <w:rFonts w:ascii="Times New Roman" w:hAnsi="Times New Roman"/>
          <w:color w:val="000000"/>
          <w:sz w:val="28"/>
          <w:szCs w:val="28"/>
        </w:rPr>
        <w:t xml:space="preserve"> </w:t>
      </w:r>
      <w:r w:rsidRPr="00DF1491">
        <w:rPr>
          <w:rFonts w:ascii="Times New Roman" w:hAnsi="Times New Roman"/>
          <w:color w:val="000000"/>
          <w:sz w:val="28"/>
          <w:szCs w:val="28"/>
        </w:rPr>
        <w:t>физических  качеств обучающихся.</w:t>
      </w:r>
    </w:p>
    <w:p w:rsidR="00F23B43" w:rsidRPr="00DF1491" w:rsidRDefault="00F23B43" w:rsidP="006A7C76">
      <w:pPr>
        <w:pStyle w:val="a9"/>
        <w:widowControl w:val="0"/>
        <w:shd w:val="clear" w:color="auto" w:fill="FFFFFF"/>
        <w:tabs>
          <w:tab w:val="left" w:pos="360"/>
        </w:tabs>
        <w:jc w:val="both"/>
        <w:rPr>
          <w:b/>
          <w:bCs/>
          <w:color w:val="000000"/>
          <w:sz w:val="28"/>
          <w:szCs w:val="28"/>
        </w:rPr>
      </w:pPr>
      <w:r w:rsidRPr="00DF1491">
        <w:rPr>
          <w:bCs/>
          <w:color w:val="000000"/>
          <w:sz w:val="28"/>
          <w:szCs w:val="28"/>
        </w:rPr>
        <w:t xml:space="preserve">Для решения задач применялись следующие </w:t>
      </w:r>
      <w:r w:rsidRPr="00DF1491">
        <w:rPr>
          <w:b/>
          <w:bCs/>
          <w:color w:val="000000"/>
          <w:sz w:val="28"/>
          <w:szCs w:val="28"/>
        </w:rPr>
        <w:t>методы:</w:t>
      </w:r>
    </w:p>
    <w:p w:rsidR="00F23B43" w:rsidRPr="00DF1491" w:rsidRDefault="00F23B43" w:rsidP="006A7C76">
      <w:pPr>
        <w:pStyle w:val="a9"/>
        <w:widowControl w:val="0"/>
        <w:numPr>
          <w:ilvl w:val="0"/>
          <w:numId w:val="13"/>
        </w:numPr>
        <w:shd w:val="clear" w:color="auto" w:fill="FFFFFF"/>
        <w:tabs>
          <w:tab w:val="left" w:pos="360"/>
        </w:tabs>
        <w:suppressAutoHyphens w:val="0"/>
        <w:spacing w:after="0"/>
        <w:jc w:val="both"/>
        <w:rPr>
          <w:bCs/>
          <w:color w:val="000000"/>
          <w:sz w:val="28"/>
          <w:szCs w:val="28"/>
        </w:rPr>
      </w:pPr>
      <w:r w:rsidRPr="00DF1491">
        <w:rPr>
          <w:bCs/>
          <w:color w:val="000000"/>
          <w:sz w:val="28"/>
          <w:szCs w:val="28"/>
        </w:rPr>
        <w:t>анализ и обобщение данных науч</w:t>
      </w:r>
      <w:r w:rsidR="00455E1C" w:rsidRPr="00DF1491">
        <w:rPr>
          <w:bCs/>
          <w:color w:val="000000"/>
          <w:sz w:val="28"/>
          <w:szCs w:val="28"/>
        </w:rPr>
        <w:t>ной и методической литературы</w:t>
      </w:r>
      <w:r w:rsidRPr="00DF1491">
        <w:rPr>
          <w:bCs/>
          <w:color w:val="000000"/>
          <w:sz w:val="28"/>
          <w:szCs w:val="28"/>
        </w:rPr>
        <w:t>;</w:t>
      </w:r>
    </w:p>
    <w:p w:rsidR="00F23B43" w:rsidRPr="00DF1491" w:rsidRDefault="00F23B43" w:rsidP="006A7C76">
      <w:pPr>
        <w:pStyle w:val="a9"/>
        <w:widowControl w:val="0"/>
        <w:numPr>
          <w:ilvl w:val="0"/>
          <w:numId w:val="13"/>
        </w:numPr>
        <w:shd w:val="clear" w:color="auto" w:fill="FFFFFF"/>
        <w:tabs>
          <w:tab w:val="left" w:pos="360"/>
        </w:tabs>
        <w:suppressAutoHyphens w:val="0"/>
        <w:spacing w:after="0"/>
        <w:jc w:val="both"/>
        <w:rPr>
          <w:bCs/>
          <w:color w:val="000000"/>
          <w:sz w:val="28"/>
          <w:szCs w:val="28"/>
        </w:rPr>
      </w:pPr>
      <w:r w:rsidRPr="00DF1491">
        <w:rPr>
          <w:color w:val="000000"/>
          <w:sz w:val="28"/>
          <w:szCs w:val="28"/>
        </w:rPr>
        <w:t>опрос (анкетный) в виде ме</w:t>
      </w:r>
      <w:r w:rsidR="00455E1C" w:rsidRPr="00DF1491">
        <w:rPr>
          <w:color w:val="000000"/>
          <w:sz w:val="28"/>
          <w:szCs w:val="28"/>
        </w:rPr>
        <w:t>тодики неоконченных предложений;</w:t>
      </w:r>
    </w:p>
    <w:p w:rsidR="00F23B43" w:rsidRPr="00DF1491" w:rsidRDefault="00F23B43" w:rsidP="006A7C76">
      <w:pPr>
        <w:pStyle w:val="a9"/>
        <w:widowControl w:val="0"/>
        <w:numPr>
          <w:ilvl w:val="0"/>
          <w:numId w:val="13"/>
        </w:numPr>
        <w:shd w:val="clear" w:color="auto" w:fill="FFFFFF"/>
        <w:tabs>
          <w:tab w:val="left" w:pos="360"/>
        </w:tabs>
        <w:suppressAutoHyphens w:val="0"/>
        <w:spacing w:after="0"/>
        <w:jc w:val="both"/>
        <w:rPr>
          <w:bCs/>
          <w:color w:val="000000"/>
          <w:sz w:val="28"/>
          <w:szCs w:val="28"/>
        </w:rPr>
      </w:pPr>
      <w:r w:rsidRPr="00DF1491">
        <w:rPr>
          <w:bCs/>
          <w:color w:val="000000"/>
          <w:sz w:val="28"/>
          <w:szCs w:val="28"/>
        </w:rPr>
        <w:t>измерение антропометрических показателей;</w:t>
      </w:r>
    </w:p>
    <w:p w:rsidR="00CF6894" w:rsidRPr="00DF1491" w:rsidRDefault="00CF6894" w:rsidP="006A7C76">
      <w:pPr>
        <w:pStyle w:val="a9"/>
        <w:widowControl w:val="0"/>
        <w:numPr>
          <w:ilvl w:val="0"/>
          <w:numId w:val="13"/>
        </w:numPr>
        <w:shd w:val="clear" w:color="auto" w:fill="FFFFFF"/>
        <w:tabs>
          <w:tab w:val="left" w:pos="360"/>
        </w:tabs>
        <w:suppressAutoHyphens w:val="0"/>
        <w:spacing w:after="0"/>
        <w:jc w:val="both"/>
        <w:rPr>
          <w:bCs/>
          <w:color w:val="000000"/>
          <w:sz w:val="28"/>
          <w:szCs w:val="28"/>
        </w:rPr>
      </w:pPr>
      <w:r w:rsidRPr="00DF1491">
        <w:rPr>
          <w:bCs/>
          <w:color w:val="000000"/>
          <w:sz w:val="28"/>
          <w:szCs w:val="28"/>
        </w:rPr>
        <w:t>тестирование</w:t>
      </w:r>
      <w:r w:rsidR="00EC098F" w:rsidRPr="00DF1491">
        <w:rPr>
          <w:bCs/>
          <w:color w:val="000000"/>
          <w:sz w:val="28"/>
          <w:szCs w:val="28"/>
        </w:rPr>
        <w:t xml:space="preserve"> </w:t>
      </w:r>
      <w:r w:rsidRPr="00DF1491">
        <w:rPr>
          <w:bCs/>
          <w:color w:val="000000"/>
          <w:sz w:val="28"/>
          <w:szCs w:val="28"/>
        </w:rPr>
        <w:t xml:space="preserve"> уровня физической подготовленности учащихся;</w:t>
      </w:r>
    </w:p>
    <w:p w:rsidR="00CF6894" w:rsidRPr="00DF1491" w:rsidRDefault="00CF6894" w:rsidP="006A7C76">
      <w:pPr>
        <w:pStyle w:val="a9"/>
        <w:widowControl w:val="0"/>
        <w:numPr>
          <w:ilvl w:val="0"/>
          <w:numId w:val="13"/>
        </w:numPr>
        <w:shd w:val="clear" w:color="auto" w:fill="FFFFFF"/>
        <w:tabs>
          <w:tab w:val="left" w:pos="360"/>
        </w:tabs>
        <w:suppressAutoHyphens w:val="0"/>
        <w:spacing w:after="0"/>
        <w:jc w:val="both"/>
        <w:rPr>
          <w:bCs/>
          <w:color w:val="000000"/>
          <w:sz w:val="28"/>
          <w:szCs w:val="28"/>
        </w:rPr>
      </w:pPr>
      <w:r w:rsidRPr="00DF1491">
        <w:rPr>
          <w:bCs/>
          <w:color w:val="000000"/>
          <w:sz w:val="28"/>
          <w:szCs w:val="28"/>
        </w:rPr>
        <w:t>компьютерная оценка уровня теоретической подготовленности учащихся по предмету «Физическая культура»</w:t>
      </w:r>
      <w:r w:rsidR="00455E1C" w:rsidRPr="00DF1491">
        <w:rPr>
          <w:bCs/>
          <w:color w:val="000000"/>
          <w:sz w:val="28"/>
          <w:szCs w:val="28"/>
        </w:rPr>
        <w:t>;</w:t>
      </w:r>
    </w:p>
    <w:p w:rsidR="00F23B43" w:rsidRPr="00DF1491" w:rsidRDefault="00F23B43" w:rsidP="006A7C76">
      <w:pPr>
        <w:pStyle w:val="a9"/>
        <w:widowControl w:val="0"/>
        <w:numPr>
          <w:ilvl w:val="0"/>
          <w:numId w:val="13"/>
        </w:numPr>
        <w:shd w:val="clear" w:color="auto" w:fill="FFFFFF"/>
        <w:tabs>
          <w:tab w:val="left" w:pos="360"/>
        </w:tabs>
        <w:suppressAutoHyphens w:val="0"/>
        <w:spacing w:after="0"/>
        <w:jc w:val="both"/>
        <w:rPr>
          <w:bCs/>
          <w:color w:val="000000"/>
          <w:sz w:val="28"/>
          <w:szCs w:val="28"/>
        </w:rPr>
      </w:pPr>
      <w:r w:rsidRPr="00DF1491">
        <w:rPr>
          <w:bCs/>
          <w:color w:val="000000"/>
          <w:sz w:val="28"/>
          <w:szCs w:val="28"/>
        </w:rPr>
        <w:lastRenderedPageBreak/>
        <w:t>педагогичес</w:t>
      </w:r>
      <w:r w:rsidR="00455E1C" w:rsidRPr="00DF1491">
        <w:rPr>
          <w:bCs/>
          <w:color w:val="000000"/>
          <w:sz w:val="28"/>
          <w:szCs w:val="28"/>
        </w:rPr>
        <w:t>кий эксперимент.</w:t>
      </w:r>
    </w:p>
    <w:p w:rsidR="000A3B25" w:rsidRPr="00DF1491" w:rsidRDefault="000A3B25" w:rsidP="006A7C76">
      <w:pPr>
        <w:shd w:val="clear" w:color="auto" w:fill="FFFFFF"/>
        <w:tabs>
          <w:tab w:val="left" w:pos="2130"/>
        </w:tabs>
        <w:rPr>
          <w:b/>
          <w:bCs/>
          <w:color w:val="000000"/>
          <w:sz w:val="28"/>
          <w:szCs w:val="28"/>
        </w:rPr>
      </w:pPr>
    </w:p>
    <w:p w:rsidR="000A3B25" w:rsidRPr="00DF1491" w:rsidRDefault="000A3B25" w:rsidP="00455E1C">
      <w:pPr>
        <w:shd w:val="clear" w:color="auto" w:fill="FFFFFF"/>
        <w:tabs>
          <w:tab w:val="left" w:pos="2130"/>
        </w:tabs>
        <w:jc w:val="center"/>
        <w:rPr>
          <w:b/>
          <w:bCs/>
          <w:color w:val="000000"/>
          <w:sz w:val="28"/>
          <w:szCs w:val="28"/>
        </w:rPr>
      </w:pPr>
      <w:r w:rsidRPr="00DF1491">
        <w:rPr>
          <w:b/>
          <w:bCs/>
          <w:color w:val="000000"/>
          <w:sz w:val="28"/>
          <w:szCs w:val="28"/>
        </w:rPr>
        <w:t>2. Организация учебно-воспитательного процесса.</w:t>
      </w:r>
    </w:p>
    <w:p w:rsidR="00E72AA2" w:rsidRPr="00DF1491" w:rsidRDefault="000A3B25" w:rsidP="00455E1C">
      <w:pPr>
        <w:shd w:val="clear" w:color="auto" w:fill="FFFFFF"/>
        <w:tabs>
          <w:tab w:val="left" w:pos="567"/>
        </w:tabs>
        <w:ind w:right="-2" w:firstLine="567"/>
        <w:jc w:val="both"/>
        <w:rPr>
          <w:b/>
          <w:bCs/>
          <w:color w:val="000000"/>
          <w:sz w:val="28"/>
          <w:szCs w:val="28"/>
        </w:rPr>
      </w:pPr>
      <w:r w:rsidRPr="00DF1491">
        <w:rPr>
          <w:b/>
          <w:bCs/>
          <w:color w:val="000000"/>
          <w:sz w:val="28"/>
          <w:szCs w:val="28"/>
        </w:rPr>
        <w:t xml:space="preserve">Содержание обучения.  </w:t>
      </w:r>
    </w:p>
    <w:p w:rsidR="00E72AA2" w:rsidRPr="00DF1491" w:rsidRDefault="000A3B25" w:rsidP="00455E1C">
      <w:pPr>
        <w:shd w:val="clear" w:color="auto" w:fill="FFFFFF"/>
        <w:tabs>
          <w:tab w:val="left" w:pos="567"/>
        </w:tabs>
        <w:ind w:right="-2" w:firstLine="567"/>
        <w:jc w:val="both"/>
        <w:rPr>
          <w:color w:val="000000"/>
          <w:sz w:val="28"/>
          <w:szCs w:val="28"/>
        </w:rPr>
      </w:pPr>
      <w:r w:rsidRPr="00DF1491">
        <w:rPr>
          <w:color w:val="000000"/>
          <w:sz w:val="28"/>
          <w:szCs w:val="28"/>
        </w:rPr>
        <w:t>Подвижные и народные игры как средство и метод физического воспитания широко применяют на уроках и во внеклассн</w:t>
      </w:r>
      <w:r w:rsidR="00E72AA2" w:rsidRPr="00DF1491">
        <w:rPr>
          <w:color w:val="000000"/>
          <w:sz w:val="28"/>
          <w:szCs w:val="28"/>
        </w:rPr>
        <w:t>ой</w:t>
      </w:r>
      <w:r w:rsidRPr="00DF1491">
        <w:rPr>
          <w:color w:val="000000"/>
          <w:sz w:val="28"/>
          <w:szCs w:val="28"/>
        </w:rPr>
        <w:t xml:space="preserve"> </w:t>
      </w:r>
      <w:r w:rsidR="00E72AA2" w:rsidRPr="00DF1491">
        <w:rPr>
          <w:color w:val="000000"/>
          <w:sz w:val="28"/>
          <w:szCs w:val="28"/>
        </w:rPr>
        <w:t>работе</w:t>
      </w:r>
      <w:r w:rsidRPr="00DF1491">
        <w:rPr>
          <w:color w:val="000000"/>
          <w:sz w:val="28"/>
          <w:szCs w:val="28"/>
        </w:rPr>
        <w:t xml:space="preserve">. В соответствии со школьными программами по физической культуре подвижные игры проводятся на уроках в сочетании с гимнастикой, легкой атлетикой, лыжами. </w:t>
      </w:r>
    </w:p>
    <w:p w:rsidR="00E72AA2" w:rsidRPr="00DF1491" w:rsidRDefault="000A3B25" w:rsidP="00455E1C">
      <w:pPr>
        <w:shd w:val="clear" w:color="auto" w:fill="FFFFFF"/>
        <w:tabs>
          <w:tab w:val="left" w:pos="567"/>
        </w:tabs>
        <w:ind w:right="-2" w:firstLine="567"/>
        <w:jc w:val="both"/>
        <w:rPr>
          <w:color w:val="000000"/>
          <w:sz w:val="28"/>
          <w:szCs w:val="28"/>
        </w:rPr>
      </w:pPr>
      <w:r w:rsidRPr="00DF1491">
        <w:rPr>
          <w:color w:val="000000"/>
          <w:sz w:val="28"/>
          <w:szCs w:val="28"/>
        </w:rPr>
        <w:t>Подвижные игры на уроках физической культуры используются для решения образовательных, воспитательных и оздоровительных задач в соответствии с требованиями программы.</w:t>
      </w:r>
      <w:r w:rsidR="00551AD4" w:rsidRPr="00DF1491">
        <w:rPr>
          <w:color w:val="000000"/>
          <w:sz w:val="28"/>
          <w:szCs w:val="28"/>
        </w:rPr>
        <w:t xml:space="preserve"> </w:t>
      </w:r>
      <w:r w:rsidR="00E72AA2" w:rsidRPr="00DF1491">
        <w:rPr>
          <w:color w:val="000000"/>
          <w:sz w:val="28"/>
          <w:szCs w:val="28"/>
        </w:rPr>
        <w:t xml:space="preserve"> </w:t>
      </w:r>
      <w:r w:rsidR="00551AD4" w:rsidRPr="00DF1491">
        <w:rPr>
          <w:color w:val="000000"/>
          <w:sz w:val="28"/>
          <w:szCs w:val="28"/>
        </w:rPr>
        <w:t xml:space="preserve">Чтобы повысить интерес учащихся к усвоению нового материала, мы используем элементы соревновательной деятельности, потому что как только ученик освоил какое-либо двигательное действие, интерес к нему резко снижается. Однако стоит включить в процесс обучения соревновательный момент и отношение обучаемого к данному двигательному действию сразу меняется. </w:t>
      </w:r>
    </w:p>
    <w:p w:rsidR="00551AD4" w:rsidRPr="00DF1491" w:rsidRDefault="00551AD4" w:rsidP="00455E1C">
      <w:pPr>
        <w:shd w:val="clear" w:color="auto" w:fill="FFFFFF"/>
        <w:tabs>
          <w:tab w:val="left" w:pos="567"/>
        </w:tabs>
        <w:ind w:right="-2" w:firstLine="567"/>
        <w:jc w:val="both"/>
        <w:rPr>
          <w:color w:val="000000"/>
          <w:sz w:val="28"/>
          <w:szCs w:val="28"/>
        </w:rPr>
      </w:pPr>
      <w:r w:rsidRPr="00DF1491">
        <w:rPr>
          <w:color w:val="000000"/>
          <w:sz w:val="28"/>
          <w:szCs w:val="28"/>
        </w:rPr>
        <w:t>Игра, наряду с трудом и учебой, одна из основных видов деятельности человека. Народные и подвижные игры позволяют решить важнейшие задачи работы с детьми, удовлетворить их потребность в движении и стабилизировать эмоции, научить владеть своим телом, развивать не только физические качества, но также умственные и творческие способности, нравственные качества и т.д.</w:t>
      </w:r>
    </w:p>
    <w:p w:rsidR="008A20B9" w:rsidRPr="00DF1491" w:rsidRDefault="00AA045D" w:rsidP="006A7C76">
      <w:pPr>
        <w:shd w:val="clear" w:color="auto" w:fill="FFFFFF"/>
        <w:ind w:firstLine="708"/>
        <w:jc w:val="both"/>
        <w:rPr>
          <w:color w:val="000000"/>
          <w:sz w:val="28"/>
          <w:szCs w:val="28"/>
        </w:rPr>
      </w:pPr>
      <w:r w:rsidRPr="00DF1491">
        <w:rPr>
          <w:color w:val="000000"/>
        </w:rPr>
        <w:t xml:space="preserve"> </w:t>
      </w:r>
      <w:r w:rsidRPr="00DF1491">
        <w:rPr>
          <w:color w:val="000000"/>
          <w:sz w:val="28"/>
          <w:szCs w:val="28"/>
        </w:rPr>
        <w:t>Подбор подвижных и народных игр связан с возрастными особенностями школьников, их физической подготовленностью, игровым опытом, а также прохо</w:t>
      </w:r>
      <w:r w:rsidR="00C304DA" w:rsidRPr="00DF1491">
        <w:rPr>
          <w:color w:val="000000"/>
          <w:sz w:val="28"/>
          <w:szCs w:val="28"/>
        </w:rPr>
        <w:t>ждением программного материала</w:t>
      </w:r>
      <w:r w:rsidR="00C548F2" w:rsidRPr="00DF1491">
        <w:rPr>
          <w:color w:val="000000"/>
          <w:sz w:val="28"/>
          <w:szCs w:val="28"/>
        </w:rPr>
        <w:t>.</w:t>
      </w:r>
      <w:r w:rsidR="00C304DA" w:rsidRPr="00DF1491">
        <w:rPr>
          <w:color w:val="000000"/>
          <w:sz w:val="28"/>
          <w:szCs w:val="28"/>
        </w:rPr>
        <w:t xml:space="preserve"> </w:t>
      </w:r>
    </w:p>
    <w:p w:rsidR="00E72AA2" w:rsidRPr="00DF1491" w:rsidRDefault="00AA045D" w:rsidP="006A7C76">
      <w:pPr>
        <w:shd w:val="clear" w:color="auto" w:fill="FFFFFF"/>
        <w:ind w:firstLine="708"/>
        <w:jc w:val="both"/>
        <w:rPr>
          <w:color w:val="000000"/>
          <w:sz w:val="28"/>
          <w:szCs w:val="28"/>
        </w:rPr>
      </w:pPr>
      <w:r w:rsidRPr="00DF1491">
        <w:rPr>
          <w:color w:val="000000"/>
          <w:sz w:val="28"/>
          <w:szCs w:val="28"/>
        </w:rPr>
        <w:t xml:space="preserve">На уроках в </w:t>
      </w:r>
      <w:r w:rsidR="00AB1D1E" w:rsidRPr="00DF1491">
        <w:rPr>
          <w:color w:val="000000"/>
          <w:sz w:val="28"/>
          <w:szCs w:val="28"/>
        </w:rPr>
        <w:t>1</w:t>
      </w:r>
      <w:r w:rsidR="002459D5" w:rsidRPr="00DF1491">
        <w:rPr>
          <w:color w:val="000000"/>
          <w:sz w:val="28"/>
          <w:szCs w:val="28"/>
        </w:rPr>
        <w:t>–</w:t>
      </w:r>
      <w:r w:rsidR="00AB1D1E" w:rsidRPr="00DF1491">
        <w:rPr>
          <w:color w:val="000000"/>
          <w:sz w:val="28"/>
          <w:szCs w:val="28"/>
        </w:rPr>
        <w:t>2</w:t>
      </w:r>
      <w:r w:rsidR="002459D5" w:rsidRPr="00DF1491">
        <w:rPr>
          <w:color w:val="000000"/>
          <w:sz w:val="28"/>
          <w:szCs w:val="28"/>
        </w:rPr>
        <w:t xml:space="preserve"> классах обычно включают 3-4 </w:t>
      </w:r>
      <w:r w:rsidRPr="00DF1491">
        <w:rPr>
          <w:color w:val="000000"/>
          <w:sz w:val="28"/>
          <w:szCs w:val="28"/>
        </w:rPr>
        <w:t>игры разной интенсивности и с различными видами движений, чтобы воздействовать на различные группы мышц</w:t>
      </w:r>
      <w:r w:rsidR="00C548F2" w:rsidRPr="00DF1491">
        <w:rPr>
          <w:color w:val="000000"/>
          <w:sz w:val="28"/>
          <w:szCs w:val="28"/>
        </w:rPr>
        <w:t xml:space="preserve">.  </w:t>
      </w:r>
    </w:p>
    <w:p w:rsidR="008A20B9" w:rsidRPr="00DF1491" w:rsidRDefault="00C548F2" w:rsidP="006A7C76">
      <w:pPr>
        <w:shd w:val="clear" w:color="auto" w:fill="FFFFFF"/>
        <w:ind w:firstLine="708"/>
        <w:jc w:val="both"/>
        <w:rPr>
          <w:color w:val="000000"/>
          <w:sz w:val="28"/>
          <w:szCs w:val="28"/>
        </w:rPr>
      </w:pPr>
      <w:r w:rsidRPr="00DF1491">
        <w:rPr>
          <w:i/>
          <w:color w:val="000000"/>
          <w:sz w:val="28"/>
          <w:szCs w:val="28"/>
        </w:rPr>
        <w:t>Практический материал</w:t>
      </w:r>
      <w:r w:rsidR="00C65596" w:rsidRPr="00DF1491">
        <w:rPr>
          <w:i/>
          <w:color w:val="000000"/>
          <w:sz w:val="28"/>
          <w:szCs w:val="28"/>
        </w:rPr>
        <w:t xml:space="preserve"> по подвижным играм:</w:t>
      </w:r>
      <w:r w:rsidR="002A44E7" w:rsidRPr="00DF1491">
        <w:rPr>
          <w:color w:val="000000"/>
          <w:sz w:val="28"/>
          <w:szCs w:val="28"/>
        </w:rPr>
        <w:t xml:space="preserve"> </w:t>
      </w:r>
      <w:r w:rsidRPr="00DF1491">
        <w:rPr>
          <w:color w:val="000000"/>
          <w:sz w:val="28"/>
          <w:szCs w:val="28"/>
        </w:rPr>
        <w:t>Подвижные игры для учащихся 1 – 2 классов: «Мы весёлые ребята», «Волк во рву», «Два мороза», «Заяц без логова», «Птицы и клетка», «Угадай кто», «Эстафета зверей», «Эстафета с мячами», «Стой»,</w:t>
      </w:r>
      <w:r w:rsidR="00AA045D" w:rsidRPr="00DF1491">
        <w:rPr>
          <w:color w:val="000000"/>
          <w:sz w:val="28"/>
          <w:szCs w:val="28"/>
        </w:rPr>
        <w:t xml:space="preserve"> «Попрыгунчики-воробушки», «Волк во рву» «Метко в цель». </w:t>
      </w:r>
    </w:p>
    <w:p w:rsidR="00AA045D" w:rsidRPr="00DF1491" w:rsidRDefault="00AA045D" w:rsidP="00593547">
      <w:pPr>
        <w:shd w:val="clear" w:color="auto" w:fill="FFFFFF"/>
        <w:ind w:firstLine="708"/>
        <w:jc w:val="both"/>
        <w:rPr>
          <w:color w:val="000000"/>
          <w:sz w:val="28"/>
          <w:szCs w:val="28"/>
        </w:rPr>
      </w:pPr>
      <w:r w:rsidRPr="00DF1491">
        <w:rPr>
          <w:color w:val="000000"/>
          <w:sz w:val="28"/>
          <w:szCs w:val="28"/>
        </w:rPr>
        <w:t xml:space="preserve">В </w:t>
      </w:r>
      <w:r w:rsidR="00AB1D1E" w:rsidRPr="00DF1491">
        <w:rPr>
          <w:color w:val="000000"/>
          <w:sz w:val="28"/>
          <w:szCs w:val="28"/>
        </w:rPr>
        <w:t>3-4</w:t>
      </w:r>
      <w:r w:rsidRPr="00DF1491">
        <w:rPr>
          <w:color w:val="000000"/>
          <w:sz w:val="28"/>
          <w:szCs w:val="28"/>
        </w:rPr>
        <w:t xml:space="preserve"> классах одна – две игры. В этом в</w:t>
      </w:r>
      <w:r w:rsidR="002459D5" w:rsidRPr="00DF1491">
        <w:rPr>
          <w:color w:val="000000"/>
          <w:sz w:val="28"/>
          <w:szCs w:val="28"/>
        </w:rPr>
        <w:t xml:space="preserve">озрасте школьников привлекают </w:t>
      </w:r>
      <w:r w:rsidRPr="00DF1491">
        <w:rPr>
          <w:color w:val="000000"/>
          <w:sz w:val="28"/>
          <w:szCs w:val="28"/>
        </w:rPr>
        <w:t>игры с соревнованием между командами. Они отличаются большей интенсивностью и длительностью, более строгим судейством</w:t>
      </w:r>
      <w:r w:rsidR="00C548F2" w:rsidRPr="00DF1491">
        <w:rPr>
          <w:color w:val="000000"/>
          <w:sz w:val="28"/>
          <w:szCs w:val="28"/>
        </w:rPr>
        <w:t>.</w:t>
      </w:r>
      <w:r w:rsidR="00A82515" w:rsidRPr="00DF1491">
        <w:rPr>
          <w:color w:val="000000"/>
          <w:sz w:val="28"/>
          <w:szCs w:val="28"/>
        </w:rPr>
        <w:t xml:space="preserve"> </w:t>
      </w:r>
      <w:r w:rsidR="00C548F2" w:rsidRPr="00DF1491">
        <w:rPr>
          <w:i/>
          <w:color w:val="000000"/>
          <w:sz w:val="28"/>
          <w:szCs w:val="28"/>
        </w:rPr>
        <w:t>Практический материал</w:t>
      </w:r>
      <w:r w:rsidR="00386365" w:rsidRPr="00DF1491">
        <w:rPr>
          <w:i/>
          <w:color w:val="000000"/>
          <w:sz w:val="28"/>
          <w:szCs w:val="28"/>
        </w:rPr>
        <w:t xml:space="preserve"> по подвижным играм</w:t>
      </w:r>
      <w:r w:rsidR="00386365" w:rsidRPr="00DF1491">
        <w:rPr>
          <w:b/>
          <w:i/>
          <w:color w:val="000000"/>
          <w:sz w:val="28"/>
          <w:szCs w:val="28"/>
        </w:rPr>
        <w:t xml:space="preserve"> :</w:t>
      </w:r>
      <w:r w:rsidR="00C548F2" w:rsidRPr="00DF1491">
        <w:rPr>
          <w:color w:val="000000"/>
          <w:sz w:val="28"/>
          <w:szCs w:val="28"/>
        </w:rPr>
        <w:t xml:space="preserve"> « День и ночь», «Вызов», «Караси и щука», «Гонка мячей по кругу», «Перестрелка», «Защита укрепления», «Не давай мяч водящему», «Бой петухов», «Класс, смирно!»,</w:t>
      </w:r>
      <w:r w:rsidRPr="00DF1491">
        <w:rPr>
          <w:color w:val="000000"/>
          <w:sz w:val="28"/>
          <w:szCs w:val="28"/>
        </w:rPr>
        <w:t xml:space="preserve"> «Охотники и утки», «Перебежка с выр</w:t>
      </w:r>
      <w:r w:rsidR="00AB1D1E" w:rsidRPr="00DF1491">
        <w:rPr>
          <w:color w:val="000000"/>
          <w:sz w:val="28"/>
          <w:szCs w:val="28"/>
        </w:rPr>
        <w:t>учкой», «Прыжок за прыжком».</w:t>
      </w:r>
    </w:p>
    <w:p w:rsidR="00217415" w:rsidRPr="00DF1491" w:rsidRDefault="00217415" w:rsidP="00E72AA2">
      <w:pPr>
        <w:shd w:val="clear" w:color="auto" w:fill="FFFFFF"/>
        <w:ind w:right="-1095"/>
        <w:jc w:val="center"/>
        <w:rPr>
          <w:b/>
          <w:color w:val="000000"/>
          <w:sz w:val="28"/>
          <w:szCs w:val="28"/>
        </w:rPr>
      </w:pPr>
      <w:r w:rsidRPr="00DF1491">
        <w:rPr>
          <w:b/>
          <w:color w:val="000000"/>
          <w:sz w:val="28"/>
          <w:szCs w:val="28"/>
        </w:rPr>
        <w:t>Формы, методы и средства учебной работы.</w:t>
      </w:r>
    </w:p>
    <w:p w:rsidR="00551AD4" w:rsidRPr="00DF1491" w:rsidRDefault="00551AD4" w:rsidP="006A7C76">
      <w:pPr>
        <w:pStyle w:val="a4"/>
        <w:shd w:val="clear" w:color="auto" w:fill="FFFFFF"/>
        <w:tabs>
          <w:tab w:val="left" w:pos="4163"/>
        </w:tabs>
        <w:spacing w:before="0" w:after="0"/>
        <w:ind w:firstLine="709"/>
        <w:jc w:val="both"/>
        <w:rPr>
          <w:rFonts w:ascii="Times New Roman" w:hAnsi="Times New Roman"/>
          <w:color w:val="000000"/>
          <w:sz w:val="28"/>
          <w:szCs w:val="28"/>
        </w:rPr>
      </w:pPr>
      <w:r w:rsidRPr="00DF1491">
        <w:rPr>
          <w:rFonts w:ascii="Times New Roman" w:hAnsi="Times New Roman"/>
          <w:color w:val="000000"/>
          <w:sz w:val="28"/>
          <w:szCs w:val="28"/>
        </w:rPr>
        <w:t>Работу над проблемой использования подвижных игр для активизации двигательной активности шко</w:t>
      </w:r>
      <w:r w:rsidR="00D31093" w:rsidRPr="00DF1491">
        <w:rPr>
          <w:rFonts w:ascii="Times New Roman" w:hAnsi="Times New Roman"/>
          <w:color w:val="000000"/>
          <w:sz w:val="28"/>
          <w:szCs w:val="28"/>
        </w:rPr>
        <w:t xml:space="preserve">льников </w:t>
      </w:r>
      <w:r w:rsidR="00152C5C" w:rsidRPr="00DF1491">
        <w:rPr>
          <w:rFonts w:ascii="Times New Roman" w:hAnsi="Times New Roman"/>
          <w:color w:val="000000"/>
          <w:sz w:val="28"/>
          <w:szCs w:val="28"/>
        </w:rPr>
        <w:t>Гетманская Г.И.</w:t>
      </w:r>
      <w:r w:rsidR="00D31093" w:rsidRPr="00DF1491">
        <w:rPr>
          <w:rFonts w:ascii="Times New Roman" w:hAnsi="Times New Roman"/>
          <w:color w:val="000000"/>
          <w:sz w:val="28"/>
          <w:szCs w:val="28"/>
        </w:rPr>
        <w:t xml:space="preserve">. </w:t>
      </w:r>
      <w:r w:rsidRPr="00DF1491">
        <w:rPr>
          <w:rFonts w:ascii="Times New Roman" w:hAnsi="Times New Roman"/>
          <w:color w:val="000000"/>
          <w:sz w:val="28"/>
          <w:szCs w:val="28"/>
        </w:rPr>
        <w:t xml:space="preserve"> начала с поиска наиболее рациональных методов организации учебного процесса. </w:t>
      </w:r>
      <w:r w:rsidRPr="00DF1491">
        <w:rPr>
          <w:rFonts w:ascii="Times New Roman" w:hAnsi="Times New Roman"/>
          <w:color w:val="000000"/>
          <w:sz w:val="28"/>
          <w:szCs w:val="28"/>
        </w:rPr>
        <w:lastRenderedPageBreak/>
        <w:t>Традиционно на уроках используются три метода: фронтальный, когда дается одно общее задание всему классу; групповой, когда класс делится на несколько групп, каждой из которых даются разные задания и индивидуальны</w:t>
      </w:r>
      <w:r w:rsidR="00152C5C" w:rsidRPr="00DF1491">
        <w:rPr>
          <w:rFonts w:ascii="Times New Roman" w:hAnsi="Times New Roman"/>
          <w:color w:val="000000"/>
          <w:sz w:val="28"/>
          <w:szCs w:val="28"/>
        </w:rPr>
        <w:t>е</w:t>
      </w:r>
      <w:r w:rsidRPr="00DF1491">
        <w:rPr>
          <w:rFonts w:ascii="Times New Roman" w:hAnsi="Times New Roman"/>
          <w:color w:val="000000"/>
          <w:sz w:val="28"/>
          <w:szCs w:val="28"/>
        </w:rPr>
        <w:t xml:space="preserve">, когда персональное задание получает каждый ученик. Это позволяет решить задачу овладения школьниками базовыми основами двигательной деятельности, однако не всегда удается решить задачу расширения двигательного опыта учащихся, границ их двигательной активности. </w:t>
      </w:r>
    </w:p>
    <w:p w:rsidR="00217415" w:rsidRPr="00DF1491" w:rsidRDefault="00217415" w:rsidP="00FB5908">
      <w:pPr>
        <w:pStyle w:val="a4"/>
        <w:shd w:val="clear" w:color="auto" w:fill="FFFFFF"/>
        <w:tabs>
          <w:tab w:val="left" w:pos="4163"/>
        </w:tabs>
        <w:spacing w:before="0" w:after="0"/>
        <w:ind w:firstLine="709"/>
        <w:jc w:val="both"/>
        <w:rPr>
          <w:rFonts w:ascii="Times New Roman" w:hAnsi="Times New Roman"/>
          <w:color w:val="000000"/>
          <w:sz w:val="28"/>
          <w:szCs w:val="28"/>
        </w:rPr>
      </w:pPr>
      <w:r w:rsidRPr="00DF1491">
        <w:rPr>
          <w:rFonts w:ascii="Times New Roman" w:hAnsi="Times New Roman"/>
          <w:color w:val="000000"/>
          <w:sz w:val="28"/>
          <w:szCs w:val="28"/>
        </w:rPr>
        <w:t xml:space="preserve">Работая над поиском форм и методов обучения учащихся групповому взаимодействию, учитель пришел к выводу о необходимости широкого использования подвижных игр и соревнований. На любом этапе обучения они помогают решить задачу воспитания наиболее правильного стереотипа движений, содействуют совершенствованию двигательной функции и закладывают основу для подготовки школьников к конкретной игровой деятельности. Играющим  предоставляется простор для творческого решения двигательных задач,  внезапное изменение ситуации по ходу игры  обязывает решать эти задачи в кратчайшие сроки и с полной мобилизацией  двигательных способностей. В большинстве игр воссоздаются довольно сложные и ярко эмоционально окрашенные межчеловеческие отношения типа сотрудничества, взаимопомощи, взаимовыручки, а также типа соперничества, противоборства, когда сталкиваются противоположно направленные стремления. </w:t>
      </w:r>
    </w:p>
    <w:p w:rsidR="00A82515" w:rsidRPr="00DF1491" w:rsidRDefault="00217415" w:rsidP="006A7C76">
      <w:pPr>
        <w:shd w:val="clear" w:color="auto" w:fill="FFFFFF"/>
        <w:ind w:firstLine="709"/>
        <w:jc w:val="both"/>
        <w:rPr>
          <w:color w:val="000000"/>
          <w:sz w:val="28"/>
          <w:szCs w:val="28"/>
        </w:rPr>
      </w:pPr>
      <w:r w:rsidRPr="00DF1491">
        <w:rPr>
          <w:color w:val="000000"/>
          <w:sz w:val="28"/>
          <w:szCs w:val="28"/>
        </w:rPr>
        <w:t>В соответствии с целями и задачами деятельности по введению в образовательный процесс подвижных игр на первоначальном этапе реализации опыта был проведён анализ литературы и педагогической практики по соответствующей опыту тематике. В результате была собрана карто</w:t>
      </w:r>
      <w:r w:rsidR="00EC098F" w:rsidRPr="00DF1491">
        <w:rPr>
          <w:color w:val="000000"/>
          <w:sz w:val="28"/>
          <w:szCs w:val="28"/>
        </w:rPr>
        <w:t xml:space="preserve">тека </w:t>
      </w:r>
      <w:r w:rsidR="00FD4D26" w:rsidRPr="00DF1491">
        <w:rPr>
          <w:color w:val="000000"/>
          <w:sz w:val="28"/>
          <w:szCs w:val="28"/>
        </w:rPr>
        <w:t>подвижных</w:t>
      </w:r>
      <w:r w:rsidR="00D00256" w:rsidRPr="00DF1491">
        <w:rPr>
          <w:color w:val="000000"/>
          <w:sz w:val="28"/>
          <w:szCs w:val="28"/>
        </w:rPr>
        <w:t xml:space="preserve"> </w:t>
      </w:r>
      <w:r w:rsidR="00FD4D26" w:rsidRPr="00DF1491">
        <w:rPr>
          <w:color w:val="000000"/>
          <w:sz w:val="28"/>
          <w:szCs w:val="28"/>
        </w:rPr>
        <w:t xml:space="preserve">  (Пр</w:t>
      </w:r>
      <w:r w:rsidR="00C85F8A" w:rsidRPr="00DF1491">
        <w:rPr>
          <w:color w:val="000000"/>
          <w:sz w:val="28"/>
          <w:szCs w:val="28"/>
        </w:rPr>
        <w:t>иложение №2</w:t>
      </w:r>
      <w:r w:rsidR="00FD4D26" w:rsidRPr="00DF1491">
        <w:rPr>
          <w:color w:val="000000"/>
          <w:sz w:val="28"/>
          <w:szCs w:val="28"/>
        </w:rPr>
        <w:t>)</w:t>
      </w:r>
      <w:r w:rsidR="00A82515" w:rsidRPr="00DF1491">
        <w:rPr>
          <w:color w:val="000000"/>
          <w:sz w:val="28"/>
          <w:szCs w:val="28"/>
        </w:rPr>
        <w:t>.</w:t>
      </w:r>
    </w:p>
    <w:p w:rsidR="00217415" w:rsidRPr="00DF1491" w:rsidRDefault="00217415" w:rsidP="002459D5">
      <w:pPr>
        <w:shd w:val="clear" w:color="auto" w:fill="FFFFFF"/>
        <w:ind w:firstLine="567"/>
        <w:jc w:val="both"/>
        <w:rPr>
          <w:bCs/>
          <w:color w:val="000000"/>
          <w:sz w:val="28"/>
          <w:szCs w:val="32"/>
        </w:rPr>
      </w:pPr>
      <w:r w:rsidRPr="00DF1491">
        <w:rPr>
          <w:color w:val="000000"/>
          <w:sz w:val="28"/>
          <w:szCs w:val="28"/>
        </w:rPr>
        <w:t>Для начальной школы это, прежде всего подвижные иг</w:t>
      </w:r>
      <w:r w:rsidR="00254CDA" w:rsidRPr="00DF1491">
        <w:rPr>
          <w:color w:val="000000"/>
          <w:sz w:val="28"/>
          <w:szCs w:val="28"/>
        </w:rPr>
        <w:t xml:space="preserve">ры. </w:t>
      </w:r>
      <w:r w:rsidRPr="00DF1491">
        <w:rPr>
          <w:color w:val="000000"/>
          <w:sz w:val="28"/>
          <w:szCs w:val="28"/>
        </w:rPr>
        <w:t xml:space="preserve"> Описание каждой из игр содержит не только её правила, </w:t>
      </w:r>
      <w:r w:rsidR="00254CDA" w:rsidRPr="00DF1491">
        <w:rPr>
          <w:color w:val="000000"/>
          <w:sz w:val="28"/>
          <w:szCs w:val="28"/>
        </w:rPr>
        <w:t xml:space="preserve">но и </w:t>
      </w:r>
      <w:r w:rsidRPr="00DF1491">
        <w:rPr>
          <w:color w:val="000000"/>
          <w:sz w:val="28"/>
          <w:szCs w:val="28"/>
        </w:rPr>
        <w:t xml:space="preserve"> особенности её проведения и что наиболее важно при использовании игры в образовательном процессе</w:t>
      </w:r>
      <w:r w:rsidR="00FB5908" w:rsidRPr="00DF1491">
        <w:rPr>
          <w:color w:val="000000"/>
          <w:sz w:val="28"/>
          <w:szCs w:val="28"/>
        </w:rPr>
        <w:t>,</w:t>
      </w:r>
      <w:r w:rsidRPr="00DF1491">
        <w:rPr>
          <w:color w:val="000000"/>
          <w:sz w:val="28"/>
          <w:szCs w:val="28"/>
        </w:rPr>
        <w:t xml:space="preserve"> её направленность на развитие тех и</w:t>
      </w:r>
      <w:r w:rsidR="0072333F" w:rsidRPr="00DF1491">
        <w:rPr>
          <w:color w:val="000000"/>
          <w:sz w:val="28"/>
          <w:szCs w:val="28"/>
        </w:rPr>
        <w:t>ли иных качеств личности</w:t>
      </w:r>
      <w:r w:rsidR="00D31093" w:rsidRPr="00DF1491">
        <w:rPr>
          <w:color w:val="000000"/>
          <w:sz w:val="28"/>
          <w:szCs w:val="28"/>
        </w:rPr>
        <w:t>.</w:t>
      </w:r>
      <w:r w:rsidRPr="00DF1491">
        <w:rPr>
          <w:color w:val="000000"/>
          <w:sz w:val="28"/>
          <w:szCs w:val="28"/>
        </w:rPr>
        <w:t xml:space="preserve"> Далее на основании дифференциации имеющихся игр</w:t>
      </w:r>
      <w:r w:rsidRPr="00DF1491">
        <w:rPr>
          <w:b/>
          <w:bCs/>
          <w:color w:val="000000"/>
          <w:sz w:val="28"/>
          <w:szCs w:val="28"/>
        </w:rPr>
        <w:t xml:space="preserve"> </w:t>
      </w:r>
      <w:r w:rsidRPr="00DF1491">
        <w:rPr>
          <w:color w:val="000000"/>
          <w:sz w:val="28"/>
          <w:szCs w:val="28"/>
        </w:rPr>
        <w:t>по преимущественному развитию психических процессов и физических качеств</w:t>
      </w:r>
      <w:r w:rsidRPr="00DF1491">
        <w:rPr>
          <w:b/>
          <w:bCs/>
          <w:color w:val="000000"/>
          <w:sz w:val="28"/>
          <w:szCs w:val="28"/>
        </w:rPr>
        <w:t xml:space="preserve"> </w:t>
      </w:r>
      <w:r w:rsidRPr="00DF1491">
        <w:rPr>
          <w:color w:val="000000"/>
          <w:sz w:val="28"/>
          <w:szCs w:val="28"/>
        </w:rPr>
        <w:t>были составлены ориентировочные таблицы использования игр</w:t>
      </w:r>
      <w:r w:rsidR="00C30909" w:rsidRPr="00DF1491">
        <w:rPr>
          <w:color w:val="000000"/>
          <w:sz w:val="28"/>
          <w:szCs w:val="28"/>
        </w:rPr>
        <w:t xml:space="preserve"> для развития двигательных </w:t>
      </w:r>
      <w:r w:rsidRPr="00DF1491">
        <w:rPr>
          <w:color w:val="000000"/>
          <w:sz w:val="28"/>
          <w:szCs w:val="28"/>
        </w:rPr>
        <w:t xml:space="preserve"> </w:t>
      </w:r>
      <w:r w:rsidR="00C30909" w:rsidRPr="00DF1491">
        <w:rPr>
          <w:color w:val="000000"/>
          <w:sz w:val="28"/>
          <w:szCs w:val="28"/>
        </w:rPr>
        <w:t xml:space="preserve">физических качеств </w:t>
      </w:r>
      <w:r w:rsidR="00254CDA" w:rsidRPr="00DF1491">
        <w:rPr>
          <w:color w:val="000000"/>
          <w:sz w:val="28"/>
          <w:szCs w:val="28"/>
        </w:rPr>
        <w:t>(</w:t>
      </w:r>
      <w:r w:rsidR="002D4E84" w:rsidRPr="00DF1491">
        <w:rPr>
          <w:color w:val="000000"/>
          <w:sz w:val="28"/>
          <w:szCs w:val="28"/>
        </w:rPr>
        <w:t>Приложение №</w:t>
      </w:r>
      <w:r w:rsidR="00C85F8A" w:rsidRPr="00DF1491">
        <w:rPr>
          <w:color w:val="000000"/>
          <w:sz w:val="28"/>
          <w:szCs w:val="28"/>
        </w:rPr>
        <w:t>4</w:t>
      </w:r>
      <w:r w:rsidR="00254CDA" w:rsidRPr="00DF1491">
        <w:rPr>
          <w:color w:val="000000"/>
          <w:sz w:val="28"/>
          <w:szCs w:val="28"/>
        </w:rPr>
        <w:t>)</w:t>
      </w:r>
      <w:r w:rsidRPr="00DF1491">
        <w:rPr>
          <w:color w:val="000000"/>
          <w:sz w:val="28"/>
          <w:szCs w:val="28"/>
        </w:rPr>
        <w:t xml:space="preserve"> </w:t>
      </w:r>
      <w:r w:rsidR="00FB5908" w:rsidRPr="00DF1491">
        <w:rPr>
          <w:color w:val="000000"/>
          <w:sz w:val="28"/>
          <w:szCs w:val="28"/>
        </w:rPr>
        <w:t xml:space="preserve">по </w:t>
      </w:r>
      <w:r w:rsidR="000A7565" w:rsidRPr="00DF1491">
        <w:rPr>
          <w:bCs/>
          <w:color w:val="000000"/>
          <w:sz w:val="28"/>
          <w:szCs w:val="32"/>
        </w:rPr>
        <w:t>видам программного материала уроков физической культуры.</w:t>
      </w:r>
      <w:r w:rsidR="000A7565" w:rsidRPr="00DF1491">
        <w:rPr>
          <w:color w:val="000000"/>
          <w:sz w:val="28"/>
          <w:szCs w:val="28"/>
        </w:rPr>
        <w:t xml:space="preserve"> (Приложение №</w:t>
      </w:r>
      <w:r w:rsidR="00025C03" w:rsidRPr="00DF1491">
        <w:rPr>
          <w:color w:val="000000"/>
          <w:sz w:val="28"/>
          <w:szCs w:val="28"/>
        </w:rPr>
        <w:t>5</w:t>
      </w:r>
      <w:r w:rsidR="0099181F" w:rsidRPr="00DF1491">
        <w:rPr>
          <w:color w:val="000000"/>
          <w:sz w:val="28"/>
          <w:szCs w:val="28"/>
        </w:rPr>
        <w:t>)</w:t>
      </w:r>
      <w:r w:rsidR="000A7565" w:rsidRPr="00DF1491">
        <w:rPr>
          <w:bCs/>
          <w:color w:val="000000"/>
          <w:sz w:val="28"/>
          <w:szCs w:val="32"/>
        </w:rPr>
        <w:t xml:space="preserve">. </w:t>
      </w:r>
      <w:r w:rsidRPr="00DF1491">
        <w:rPr>
          <w:color w:val="000000"/>
          <w:sz w:val="28"/>
          <w:szCs w:val="28"/>
        </w:rPr>
        <w:t>Таблицы использовались при разработке тематического планирования уроков физической культуры, где на каждом из уроков, в зависимости от группы образовательных задач</w:t>
      </w:r>
      <w:r w:rsidR="00FB5908" w:rsidRPr="00DF1491">
        <w:rPr>
          <w:color w:val="000000"/>
          <w:sz w:val="28"/>
          <w:szCs w:val="28"/>
        </w:rPr>
        <w:t>,</w:t>
      </w:r>
      <w:r w:rsidRPr="00DF1491">
        <w:rPr>
          <w:color w:val="000000"/>
          <w:sz w:val="28"/>
          <w:szCs w:val="28"/>
        </w:rPr>
        <w:t xml:space="preserve"> запланировано проведение тех или иных подвижных игр.</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При планировании уроков и уже в ходе их проведения  использовались следующие подходы:</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 xml:space="preserve">- использование нетрадиционных форм и методов организации класса к работе на уроке; </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lastRenderedPageBreak/>
        <w:t>- выполнение ОРУ самостоятельно, в индивидуальном темпе под музыку;</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 деление класса на подгруппы по интересам;</w:t>
      </w:r>
    </w:p>
    <w:p w:rsidR="00217415" w:rsidRPr="00DF1491" w:rsidRDefault="00C869E5" w:rsidP="006A7C76">
      <w:pPr>
        <w:shd w:val="clear" w:color="auto" w:fill="FFFFFF"/>
        <w:ind w:firstLine="709"/>
        <w:jc w:val="both"/>
        <w:rPr>
          <w:color w:val="000000"/>
          <w:sz w:val="28"/>
          <w:szCs w:val="28"/>
        </w:rPr>
      </w:pPr>
      <w:r w:rsidRPr="00DF1491">
        <w:rPr>
          <w:color w:val="000000"/>
          <w:sz w:val="28"/>
          <w:szCs w:val="28"/>
        </w:rPr>
        <w:t>-</w:t>
      </w:r>
      <w:r w:rsidR="00217415" w:rsidRPr="00DF1491">
        <w:rPr>
          <w:color w:val="000000"/>
          <w:sz w:val="28"/>
          <w:szCs w:val="28"/>
        </w:rPr>
        <w:t>оценивание физической подготовленности с учетом динамики изменений показателей в конкретном упражнении;</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 выявление индивидуальных способностей учащихся в популярных русских видах спортивных состязаний: городки, перетягивание канат</w:t>
      </w:r>
      <w:r w:rsidR="002459D5" w:rsidRPr="00DF1491">
        <w:rPr>
          <w:color w:val="000000"/>
          <w:sz w:val="28"/>
          <w:szCs w:val="28"/>
        </w:rPr>
        <w:t>а</w:t>
      </w:r>
      <w:r w:rsidR="002D4E84" w:rsidRPr="00DF1491">
        <w:rPr>
          <w:color w:val="000000"/>
          <w:sz w:val="28"/>
          <w:szCs w:val="28"/>
        </w:rPr>
        <w:t>.</w:t>
      </w:r>
      <w:r w:rsidR="002D4E84" w:rsidRPr="00DF1491">
        <w:rPr>
          <w:b/>
          <w:color w:val="000000"/>
          <w:sz w:val="28"/>
          <w:szCs w:val="28"/>
        </w:rPr>
        <w:t xml:space="preserve"> </w:t>
      </w:r>
      <w:r w:rsidR="002D4E84" w:rsidRPr="00DF1491">
        <w:rPr>
          <w:color w:val="000000"/>
          <w:sz w:val="28"/>
          <w:szCs w:val="28"/>
        </w:rPr>
        <w:t>(Приложение №</w:t>
      </w:r>
      <w:r w:rsidR="00025C03" w:rsidRPr="00DF1491">
        <w:rPr>
          <w:color w:val="000000"/>
          <w:sz w:val="28"/>
          <w:szCs w:val="28"/>
        </w:rPr>
        <w:t>6</w:t>
      </w:r>
      <w:r w:rsidRPr="00DF1491">
        <w:rPr>
          <w:color w:val="000000"/>
          <w:sz w:val="28"/>
          <w:szCs w:val="28"/>
        </w:rPr>
        <w:t>)</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Очень важно для учителя при использовании подвижных игр глубоко вникать в структуру каждой игры, чтобы эффективно применять ее различные элементы для разучивания и совершенствования движений из разных видов спорта. Например, подвижная игра «Лапта волейболистов» очень интересная, но вместе с тем непростая как по совокупности технических приемов, так и по правилам подсчета набранных очков. Для ее о</w:t>
      </w:r>
      <w:r w:rsidR="000A7565" w:rsidRPr="00DF1491">
        <w:rPr>
          <w:color w:val="000000"/>
          <w:sz w:val="28"/>
          <w:szCs w:val="28"/>
        </w:rPr>
        <w:t>своения учитель з</w:t>
      </w:r>
      <w:r w:rsidR="0072333F" w:rsidRPr="00DF1491">
        <w:rPr>
          <w:color w:val="000000"/>
          <w:sz w:val="28"/>
          <w:szCs w:val="28"/>
        </w:rPr>
        <w:t xml:space="preserve">адействует </w:t>
      </w:r>
      <w:r w:rsidRPr="00DF1491">
        <w:rPr>
          <w:color w:val="000000"/>
          <w:sz w:val="28"/>
          <w:szCs w:val="28"/>
        </w:rPr>
        <w:t xml:space="preserve"> несколько уроков.</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 xml:space="preserve">Так на 1 и 2 уроках </w:t>
      </w:r>
      <w:r w:rsidR="0072333F" w:rsidRPr="00DF1491">
        <w:rPr>
          <w:color w:val="000000"/>
          <w:sz w:val="28"/>
          <w:szCs w:val="28"/>
        </w:rPr>
        <w:t xml:space="preserve"> знакомит </w:t>
      </w:r>
      <w:r w:rsidRPr="00DF1491">
        <w:rPr>
          <w:color w:val="000000"/>
          <w:sz w:val="28"/>
          <w:szCs w:val="28"/>
        </w:rPr>
        <w:t xml:space="preserve"> </w:t>
      </w:r>
      <w:r w:rsidR="0072333F" w:rsidRPr="00DF1491">
        <w:rPr>
          <w:color w:val="000000"/>
          <w:sz w:val="28"/>
          <w:szCs w:val="28"/>
        </w:rPr>
        <w:t xml:space="preserve">ребят с правилами, но и проводит </w:t>
      </w:r>
      <w:r w:rsidRPr="00DF1491">
        <w:rPr>
          <w:color w:val="000000"/>
          <w:sz w:val="28"/>
          <w:szCs w:val="28"/>
        </w:rPr>
        <w:t xml:space="preserve"> интерактивные формы ознакомления с основными приемами. Подача (нижняя или боковая) мяча через веревочку высотой </w:t>
      </w:r>
      <w:r w:rsidR="00BB77C4" w:rsidRPr="00DF1491">
        <w:rPr>
          <w:color w:val="000000"/>
          <w:sz w:val="28"/>
          <w:szCs w:val="28"/>
        </w:rPr>
        <w:t>1</w:t>
      </w:r>
      <w:r w:rsidRPr="00DF1491">
        <w:rPr>
          <w:color w:val="000000"/>
          <w:sz w:val="28"/>
          <w:szCs w:val="28"/>
        </w:rPr>
        <w:t>00 см; бег с препятствиями; ловля и энергичная подача мяча партнеру (2-мя руками от груди, от головы, одной рукой от плеча).</w:t>
      </w:r>
    </w:p>
    <w:p w:rsidR="00217415" w:rsidRPr="00DF1491" w:rsidRDefault="00551AD4" w:rsidP="006A7C76">
      <w:pPr>
        <w:shd w:val="clear" w:color="auto" w:fill="FFFFFF"/>
        <w:ind w:firstLine="709"/>
        <w:jc w:val="both"/>
        <w:rPr>
          <w:color w:val="000000"/>
          <w:sz w:val="28"/>
          <w:szCs w:val="28"/>
        </w:rPr>
      </w:pPr>
      <w:r w:rsidRPr="00DF1491">
        <w:rPr>
          <w:color w:val="000000"/>
          <w:sz w:val="28"/>
          <w:szCs w:val="28"/>
        </w:rPr>
        <w:t>На у</w:t>
      </w:r>
      <w:r w:rsidR="00217415" w:rsidRPr="00DF1491">
        <w:rPr>
          <w:color w:val="000000"/>
          <w:sz w:val="28"/>
          <w:szCs w:val="28"/>
        </w:rPr>
        <w:t>ро</w:t>
      </w:r>
      <w:r w:rsidRPr="00DF1491">
        <w:rPr>
          <w:color w:val="000000"/>
          <w:sz w:val="28"/>
          <w:szCs w:val="28"/>
        </w:rPr>
        <w:t>ке учитель</w:t>
      </w:r>
      <w:r w:rsidR="00217415" w:rsidRPr="00DF1491">
        <w:rPr>
          <w:color w:val="000000"/>
          <w:sz w:val="28"/>
          <w:szCs w:val="28"/>
        </w:rPr>
        <w:t xml:space="preserve"> </w:t>
      </w:r>
      <w:r w:rsidRPr="00DF1491">
        <w:rPr>
          <w:color w:val="000000"/>
          <w:sz w:val="28"/>
          <w:szCs w:val="28"/>
        </w:rPr>
        <w:t>использует специальные компьютерные</w:t>
      </w:r>
      <w:r w:rsidR="00217415" w:rsidRPr="00DF1491">
        <w:rPr>
          <w:color w:val="000000"/>
          <w:sz w:val="28"/>
          <w:szCs w:val="28"/>
        </w:rPr>
        <w:t xml:space="preserve"> устройств</w:t>
      </w:r>
      <w:r w:rsidRPr="00DF1491">
        <w:rPr>
          <w:color w:val="000000"/>
          <w:sz w:val="28"/>
          <w:szCs w:val="28"/>
        </w:rPr>
        <w:t>а</w:t>
      </w:r>
      <w:r w:rsidR="00217415" w:rsidRPr="00DF1491">
        <w:rPr>
          <w:color w:val="000000"/>
          <w:sz w:val="28"/>
          <w:szCs w:val="28"/>
        </w:rPr>
        <w:t xml:space="preserve"> (интерактивн</w:t>
      </w:r>
      <w:r w:rsidR="00FB5908" w:rsidRPr="00DF1491">
        <w:rPr>
          <w:color w:val="000000"/>
          <w:sz w:val="28"/>
          <w:szCs w:val="28"/>
        </w:rPr>
        <w:t>ую</w:t>
      </w:r>
      <w:r w:rsidR="00217415" w:rsidRPr="00DF1491">
        <w:rPr>
          <w:color w:val="000000"/>
          <w:sz w:val="28"/>
          <w:szCs w:val="28"/>
        </w:rPr>
        <w:t xml:space="preserve"> доск</w:t>
      </w:r>
      <w:r w:rsidR="00FB5908" w:rsidRPr="00DF1491">
        <w:rPr>
          <w:color w:val="000000"/>
          <w:sz w:val="28"/>
          <w:szCs w:val="28"/>
        </w:rPr>
        <w:t>у</w:t>
      </w:r>
      <w:r w:rsidR="00217415" w:rsidRPr="00DF1491">
        <w:rPr>
          <w:color w:val="000000"/>
          <w:sz w:val="28"/>
          <w:szCs w:val="28"/>
        </w:rPr>
        <w:t>, интерактивный дисплей, дистанционный пуль</w:t>
      </w:r>
      <w:r w:rsidR="00D31093" w:rsidRPr="00DF1491">
        <w:rPr>
          <w:color w:val="000000"/>
          <w:sz w:val="28"/>
          <w:szCs w:val="28"/>
        </w:rPr>
        <w:t xml:space="preserve">т управления и т.д.), </w:t>
      </w:r>
      <w:r w:rsidR="00A82515" w:rsidRPr="00DF1491">
        <w:rPr>
          <w:color w:val="000000"/>
          <w:sz w:val="28"/>
          <w:szCs w:val="28"/>
        </w:rPr>
        <w:t>проведение</w:t>
      </w:r>
      <w:r w:rsidR="00DA74BC" w:rsidRPr="00DF1491">
        <w:rPr>
          <w:color w:val="000000"/>
          <w:sz w:val="28"/>
          <w:szCs w:val="28"/>
        </w:rPr>
        <w:t xml:space="preserve"> </w:t>
      </w:r>
      <w:r w:rsidR="00217415" w:rsidRPr="00DF1491">
        <w:rPr>
          <w:color w:val="000000"/>
          <w:sz w:val="28"/>
          <w:szCs w:val="28"/>
        </w:rPr>
        <w:t>видеоэкскурсий, компьютерно</w:t>
      </w:r>
      <w:r w:rsidR="00FB5908" w:rsidRPr="00DF1491">
        <w:rPr>
          <w:color w:val="000000"/>
          <w:sz w:val="28"/>
          <w:szCs w:val="28"/>
        </w:rPr>
        <w:t>е</w:t>
      </w:r>
      <w:r w:rsidR="00217415" w:rsidRPr="00DF1491">
        <w:rPr>
          <w:color w:val="000000"/>
          <w:sz w:val="28"/>
          <w:szCs w:val="28"/>
        </w:rPr>
        <w:t xml:space="preserve"> тестировани</w:t>
      </w:r>
      <w:r w:rsidR="00FB5908" w:rsidRPr="00DF1491">
        <w:rPr>
          <w:color w:val="000000"/>
          <w:sz w:val="28"/>
          <w:szCs w:val="28"/>
        </w:rPr>
        <w:t>е</w:t>
      </w:r>
      <w:r w:rsidR="00217415" w:rsidRPr="00DF1491">
        <w:rPr>
          <w:color w:val="000000"/>
          <w:sz w:val="28"/>
          <w:szCs w:val="28"/>
        </w:rPr>
        <w:t xml:space="preserve"> и др.</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Учитель, работ</w:t>
      </w:r>
      <w:r w:rsidR="0072333F" w:rsidRPr="00DF1491">
        <w:rPr>
          <w:color w:val="000000"/>
          <w:sz w:val="28"/>
          <w:szCs w:val="28"/>
        </w:rPr>
        <w:t xml:space="preserve">ая с доской, </w:t>
      </w:r>
      <w:r w:rsidRPr="00DF1491">
        <w:rPr>
          <w:color w:val="000000"/>
          <w:sz w:val="28"/>
          <w:szCs w:val="28"/>
        </w:rPr>
        <w:t>разбив технический прием на слайд</w:t>
      </w:r>
      <w:r w:rsidR="0072333F" w:rsidRPr="00DF1491">
        <w:rPr>
          <w:color w:val="000000"/>
          <w:sz w:val="28"/>
          <w:szCs w:val="28"/>
        </w:rPr>
        <w:t xml:space="preserve">ы, показывает </w:t>
      </w:r>
      <w:r w:rsidRPr="00DF1491">
        <w:rPr>
          <w:color w:val="000000"/>
          <w:sz w:val="28"/>
          <w:szCs w:val="28"/>
        </w:rPr>
        <w:t xml:space="preserve"> их с такой скоростью, с какой это необходимо для детального изучения и понимания в данном классе. С помощью маркера на доске в</w:t>
      </w:r>
      <w:r w:rsidR="0072333F" w:rsidRPr="00DF1491">
        <w:rPr>
          <w:color w:val="000000"/>
          <w:sz w:val="28"/>
          <w:szCs w:val="28"/>
        </w:rPr>
        <w:t xml:space="preserve">о время показов слайдов рисует </w:t>
      </w:r>
      <w:r w:rsidRPr="00DF1491">
        <w:rPr>
          <w:color w:val="000000"/>
          <w:sz w:val="28"/>
          <w:szCs w:val="28"/>
        </w:rPr>
        <w:t xml:space="preserve"> стрелками направления движен</w:t>
      </w:r>
      <w:r w:rsidR="0072333F" w:rsidRPr="00DF1491">
        <w:rPr>
          <w:color w:val="000000"/>
          <w:sz w:val="28"/>
          <w:szCs w:val="28"/>
        </w:rPr>
        <w:t>ия ног, рук, туловища. Таким же способом  проводит учитель и разбор ошибок.</w:t>
      </w:r>
      <w:r w:rsidR="001E14D4" w:rsidRPr="00DF1491">
        <w:rPr>
          <w:color w:val="000000"/>
          <w:sz w:val="28"/>
          <w:szCs w:val="28"/>
        </w:rPr>
        <w:t xml:space="preserve"> Рисуя стрелками</w:t>
      </w:r>
      <w:r w:rsidR="004312D4" w:rsidRPr="00DF1491">
        <w:rPr>
          <w:color w:val="000000"/>
          <w:sz w:val="28"/>
          <w:szCs w:val="28"/>
        </w:rPr>
        <w:t>,</w:t>
      </w:r>
      <w:r w:rsidR="001E14D4" w:rsidRPr="00DF1491">
        <w:rPr>
          <w:color w:val="000000"/>
          <w:sz w:val="28"/>
          <w:szCs w:val="28"/>
        </w:rPr>
        <w:t xml:space="preserve"> учитель показывает учащимся, как можно </w:t>
      </w:r>
      <w:r w:rsidRPr="00DF1491">
        <w:rPr>
          <w:color w:val="000000"/>
          <w:sz w:val="28"/>
          <w:szCs w:val="28"/>
        </w:rPr>
        <w:t xml:space="preserve"> предположить полет мяча при неправильной работе рук и ног. Такой метод обучения техническим действиям и приемам очень эффективен, нагляден и нравится учащимся.</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 xml:space="preserve">Использование интерактивной доски на уроках физкультуры  обеспечивает: </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 xml:space="preserve">а) доступность материала при любом уровне физической подготовленности обучающихся; </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 xml:space="preserve">б) повышение заинтересованности обучающихся в изучении техники приемов сложной игры; </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в)  прочность знаний и возможность их применения в жизни (на отдыхе, в летних лагерях и т.д.).</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 xml:space="preserve">Отснятый на камеру материал урока </w:t>
      </w:r>
      <w:r w:rsidR="00D31093" w:rsidRPr="00DF1491">
        <w:rPr>
          <w:color w:val="000000"/>
          <w:sz w:val="28"/>
          <w:szCs w:val="28"/>
        </w:rPr>
        <w:t>учитель использует</w:t>
      </w:r>
      <w:r w:rsidRPr="00DF1491">
        <w:rPr>
          <w:color w:val="000000"/>
          <w:sz w:val="28"/>
          <w:szCs w:val="28"/>
        </w:rPr>
        <w:t xml:space="preserve"> при работе над ошибками. Давая возможность учащимся посмотреть на себя со стороны, учитель преследует несколько целей, а главное – улучшить исполнение игрового приема.</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lastRenderedPageBreak/>
        <w:t>На 3-м уроке, а порой и на 4-м идет тренировка отдельных элементов на практике.</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 xml:space="preserve">5-ый урок посвящается игре по упрощенным правилам. </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Только на 6-м уроке у учащихся проявляются основные умения и навыки проведения конкретной игры.</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Игры, кроме развития двигательных качеств (быстроты, ловкости, силы) помогают преодолеть комплекс неполноценности, возникающий при «страхе» не перебить мяч через волейбольную сетку при подаче и т.д.</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Интерес у детей вызывают игры с элементами традиционных спортивных игр. Так игра «Баскетбол волейболистов» нравится как детям симпатизирующим баскетболу, так и волейболу. В этой игре две команды играют в баскетбол, но ведение и передача мяча партнерам осуществляется как в волейболе одной или двумя руками сверху или снизу.</w:t>
      </w:r>
    </w:p>
    <w:p w:rsidR="00217415" w:rsidRPr="00DF1491" w:rsidRDefault="00AA045D" w:rsidP="006A7C76">
      <w:pPr>
        <w:shd w:val="clear" w:color="auto" w:fill="FFFFFF"/>
        <w:ind w:firstLine="709"/>
        <w:jc w:val="both"/>
        <w:rPr>
          <w:color w:val="000000"/>
          <w:sz w:val="28"/>
          <w:szCs w:val="28"/>
        </w:rPr>
      </w:pPr>
      <w:r w:rsidRPr="00DF1491">
        <w:rPr>
          <w:color w:val="000000"/>
          <w:sz w:val="28"/>
          <w:szCs w:val="28"/>
        </w:rPr>
        <w:t xml:space="preserve">При </w:t>
      </w:r>
      <w:r w:rsidR="00217415" w:rsidRPr="00DF1491">
        <w:rPr>
          <w:color w:val="000000"/>
          <w:sz w:val="28"/>
          <w:szCs w:val="28"/>
        </w:rPr>
        <w:t>правильном подборе игр их можно использовать как в подготовительной, основной так и в заключительн</w:t>
      </w:r>
      <w:r w:rsidR="0099181F" w:rsidRPr="00DF1491">
        <w:rPr>
          <w:color w:val="000000"/>
          <w:sz w:val="28"/>
          <w:szCs w:val="28"/>
        </w:rPr>
        <w:t>ой части урока.</w:t>
      </w:r>
      <w:r w:rsidR="00217415" w:rsidRPr="00DF1491">
        <w:rPr>
          <w:color w:val="000000"/>
          <w:sz w:val="28"/>
          <w:szCs w:val="28"/>
        </w:rPr>
        <w:t xml:space="preserve"> Главное, чтобы динамика и темп движений в конкретной игре соответствовали необходимому уровню нагрузки, что можно контролировать через пульсометрию.</w:t>
      </w:r>
    </w:p>
    <w:p w:rsidR="00217415" w:rsidRPr="00DF1491" w:rsidRDefault="00217415" w:rsidP="00BB77C4">
      <w:pPr>
        <w:shd w:val="clear" w:color="auto" w:fill="FFFFFF"/>
        <w:ind w:firstLine="709"/>
        <w:jc w:val="center"/>
        <w:rPr>
          <w:color w:val="000000"/>
          <w:sz w:val="28"/>
          <w:szCs w:val="28"/>
        </w:rPr>
      </w:pPr>
      <w:r w:rsidRPr="00DF1491">
        <w:rPr>
          <w:b/>
          <w:color w:val="000000"/>
          <w:sz w:val="28"/>
          <w:szCs w:val="28"/>
        </w:rPr>
        <w:t>Организация учебно-воспитательного процесса</w:t>
      </w:r>
      <w:r w:rsidRPr="00DF1491">
        <w:rPr>
          <w:color w:val="000000"/>
          <w:sz w:val="28"/>
          <w:szCs w:val="28"/>
        </w:rPr>
        <w:t>.</w:t>
      </w:r>
    </w:p>
    <w:p w:rsidR="004312D4" w:rsidRPr="00DF1491" w:rsidRDefault="004312D4" w:rsidP="004312D4">
      <w:pPr>
        <w:shd w:val="clear" w:color="auto" w:fill="FFFFFF"/>
        <w:ind w:firstLine="567"/>
        <w:jc w:val="both"/>
        <w:rPr>
          <w:color w:val="000000"/>
          <w:sz w:val="28"/>
          <w:szCs w:val="28"/>
        </w:rPr>
      </w:pPr>
      <w:r w:rsidRPr="00DF1491">
        <w:rPr>
          <w:color w:val="000000"/>
          <w:sz w:val="28"/>
          <w:szCs w:val="28"/>
        </w:rPr>
        <w:t>Важным направлением в физическом воспитании - является процесс развития двигательных качеств ребенка. Задача школы – научить детей правильно пользоваться двигательными умениями, способностями, наделёнными ими с рождения. Управление различными движениями тесно связано с нормированием функциональных нагрузок в двигательной деятельности ребенка. Дети, чем лучше обучены, тем больше повышают физическое развитие.</w:t>
      </w:r>
    </w:p>
    <w:p w:rsidR="004312D4" w:rsidRPr="00DF1491" w:rsidRDefault="004312D4" w:rsidP="004312D4">
      <w:pPr>
        <w:shd w:val="clear" w:color="auto" w:fill="FFFFFF"/>
        <w:ind w:firstLine="567"/>
        <w:jc w:val="both"/>
        <w:rPr>
          <w:color w:val="000000"/>
          <w:sz w:val="28"/>
          <w:szCs w:val="28"/>
        </w:rPr>
      </w:pPr>
      <w:r w:rsidRPr="00DF1491">
        <w:rPr>
          <w:color w:val="000000"/>
          <w:sz w:val="28"/>
          <w:szCs w:val="28"/>
        </w:rPr>
        <w:t xml:space="preserve">На развитие физических и умственных способностей влияют систематические занятия гимнастикой, лёгкой атлетикой, игры, плавание, гигиенические факторы и оздоровительные силы природы. </w:t>
      </w:r>
    </w:p>
    <w:p w:rsidR="004312D4" w:rsidRPr="00DF1491" w:rsidRDefault="004312D4" w:rsidP="004312D4">
      <w:pPr>
        <w:shd w:val="clear" w:color="auto" w:fill="FFFFFF"/>
        <w:ind w:firstLine="567"/>
        <w:jc w:val="both"/>
        <w:rPr>
          <w:color w:val="000000"/>
          <w:sz w:val="28"/>
          <w:szCs w:val="28"/>
        </w:rPr>
      </w:pPr>
      <w:r w:rsidRPr="00DF1491">
        <w:rPr>
          <w:color w:val="000000"/>
          <w:sz w:val="28"/>
          <w:szCs w:val="28"/>
        </w:rPr>
        <w:t>Необходимость мышечных движений человека для развития деятельности мозга отмечал известный ученик И.П. Павлова академик К.М. Быков: «…без мышечных движений невозможно ни познание природы, ни, тем более, переделка ее в процессе труда, ни совершенствование самого человека в процессе воспитания».</w:t>
      </w:r>
    </w:p>
    <w:p w:rsidR="004312D4" w:rsidRPr="00DF1491" w:rsidRDefault="004312D4" w:rsidP="004312D4">
      <w:pPr>
        <w:shd w:val="clear" w:color="auto" w:fill="FFFFFF"/>
        <w:ind w:firstLine="567"/>
        <w:jc w:val="both"/>
        <w:rPr>
          <w:color w:val="000000"/>
          <w:sz w:val="28"/>
          <w:szCs w:val="28"/>
        </w:rPr>
      </w:pPr>
      <w:r w:rsidRPr="00DF1491">
        <w:rPr>
          <w:color w:val="000000"/>
          <w:sz w:val="28"/>
          <w:szCs w:val="28"/>
        </w:rPr>
        <w:t>В младших классах особенно эффективен игровой метод обучения – это подвижные игры или игровые задания.</w:t>
      </w:r>
    </w:p>
    <w:p w:rsidR="004312D4" w:rsidRPr="00DF1491" w:rsidRDefault="004312D4" w:rsidP="004312D4">
      <w:pPr>
        <w:shd w:val="clear" w:color="auto" w:fill="FFFFFF"/>
        <w:ind w:firstLine="567"/>
        <w:jc w:val="both"/>
        <w:rPr>
          <w:color w:val="000000"/>
          <w:sz w:val="28"/>
          <w:szCs w:val="28"/>
        </w:rPr>
      </w:pPr>
      <w:r w:rsidRPr="00DF1491">
        <w:rPr>
          <w:color w:val="000000"/>
          <w:sz w:val="28"/>
          <w:szCs w:val="28"/>
        </w:rPr>
        <w:t>Подвижные игры – одно из самых любимых занятий детей на уроках физической культуры и во внеурочной деятельности, они являются комплексным средством физического воспитания, способствующим полноценному развитию растущего организма. В подвижных играх главное</w:t>
      </w:r>
    </w:p>
    <w:p w:rsidR="004312D4" w:rsidRPr="00DF1491" w:rsidRDefault="004312D4" w:rsidP="004312D4">
      <w:pPr>
        <w:shd w:val="clear" w:color="auto" w:fill="FFFFFF"/>
        <w:jc w:val="both"/>
        <w:rPr>
          <w:color w:val="000000"/>
          <w:sz w:val="28"/>
          <w:szCs w:val="28"/>
        </w:rPr>
      </w:pPr>
      <w:r w:rsidRPr="00DF1491">
        <w:rPr>
          <w:color w:val="000000"/>
          <w:sz w:val="28"/>
          <w:szCs w:val="28"/>
        </w:rPr>
        <w:t>место занимают двигательные действия: прыжки, бег, метание. Участники должны проявлять свою инициативу. В командных играх взаимодействия обговорены правилами, где исключается применение неэтичных приёмов, а также нетактичных действий между собой.</w:t>
      </w:r>
    </w:p>
    <w:p w:rsidR="004312D4" w:rsidRPr="00DF1491" w:rsidRDefault="004312D4" w:rsidP="004312D4">
      <w:pPr>
        <w:shd w:val="clear" w:color="auto" w:fill="FFFFFF"/>
        <w:ind w:firstLine="567"/>
        <w:jc w:val="both"/>
        <w:rPr>
          <w:color w:val="000000"/>
          <w:sz w:val="28"/>
          <w:szCs w:val="28"/>
        </w:rPr>
      </w:pPr>
      <w:r w:rsidRPr="00DF1491">
        <w:rPr>
          <w:color w:val="000000"/>
          <w:sz w:val="28"/>
          <w:szCs w:val="28"/>
        </w:rPr>
        <w:lastRenderedPageBreak/>
        <w:t>Подвижные игры могут делиться: индивидуальные и командные (коллективные). В индивидуальных играх ребенок занимается самостоятельно: прыгает через скакалку, играет в мяч, крутит обруч.</w:t>
      </w:r>
    </w:p>
    <w:p w:rsidR="004312D4" w:rsidRPr="00DF1491" w:rsidRDefault="004312D4" w:rsidP="004312D4">
      <w:pPr>
        <w:shd w:val="clear" w:color="auto" w:fill="FFFFFF"/>
        <w:ind w:firstLine="567"/>
        <w:jc w:val="both"/>
        <w:rPr>
          <w:color w:val="000000"/>
          <w:sz w:val="28"/>
          <w:szCs w:val="28"/>
        </w:rPr>
      </w:pPr>
      <w:r w:rsidRPr="00DF1491">
        <w:rPr>
          <w:color w:val="000000"/>
          <w:sz w:val="28"/>
          <w:szCs w:val="28"/>
        </w:rPr>
        <w:t>В коллективной игре участвуют трое и более человек, этим играм присущи элементы соревнования, где каждый борется не только за себя, но и за свою команду, это требует взаимопонимания и взаимопомощи.</w:t>
      </w:r>
    </w:p>
    <w:p w:rsidR="004312D4" w:rsidRPr="00DF1491" w:rsidRDefault="004312D4" w:rsidP="004312D4">
      <w:pPr>
        <w:shd w:val="clear" w:color="auto" w:fill="FFFFFF"/>
        <w:ind w:firstLine="567"/>
        <w:jc w:val="both"/>
        <w:rPr>
          <w:color w:val="000000"/>
          <w:sz w:val="28"/>
          <w:szCs w:val="28"/>
        </w:rPr>
      </w:pPr>
      <w:r w:rsidRPr="00DF1491">
        <w:rPr>
          <w:color w:val="000000"/>
          <w:sz w:val="28"/>
          <w:szCs w:val="28"/>
        </w:rPr>
        <w:t>По степени подвижности, напряженности физической и эмоциональной нагрузки игры делятся на три категории: большой, средней и малой интенсивности. Игры на морозе проходят при высокой подвижности - с бегом, прыжками, метанием. Во время прогулок, походов проводят игры обычно средней интенсивности. Игры на переменах, между приготовлением домашних заданий обычно малоинтенсивны</w:t>
      </w:r>
      <w:r w:rsidR="00D83CFD" w:rsidRPr="00DF1491">
        <w:rPr>
          <w:color w:val="000000"/>
          <w:sz w:val="28"/>
          <w:szCs w:val="28"/>
        </w:rPr>
        <w:t>е</w:t>
      </w:r>
      <w:r w:rsidRPr="00DF1491">
        <w:rPr>
          <w:color w:val="000000"/>
          <w:sz w:val="28"/>
          <w:szCs w:val="28"/>
        </w:rPr>
        <w:t>.</w:t>
      </w:r>
    </w:p>
    <w:p w:rsidR="004312D4" w:rsidRPr="00DF1491" w:rsidRDefault="004312D4" w:rsidP="004312D4">
      <w:pPr>
        <w:shd w:val="clear" w:color="auto" w:fill="FFFFFF"/>
        <w:ind w:firstLine="567"/>
        <w:jc w:val="both"/>
        <w:rPr>
          <w:color w:val="000000"/>
          <w:sz w:val="28"/>
          <w:szCs w:val="28"/>
        </w:rPr>
      </w:pPr>
      <w:r w:rsidRPr="00DF1491">
        <w:rPr>
          <w:color w:val="000000"/>
          <w:sz w:val="28"/>
          <w:szCs w:val="28"/>
        </w:rPr>
        <w:t>Очень важно учитывать в играх не только интенсивность, но и направленность. Виды и направленность игр:</w:t>
      </w:r>
    </w:p>
    <w:p w:rsidR="004312D4" w:rsidRPr="00DF1491" w:rsidRDefault="004312D4" w:rsidP="004312D4">
      <w:pPr>
        <w:shd w:val="clear" w:color="auto" w:fill="FFFFFF"/>
        <w:ind w:firstLine="567"/>
        <w:jc w:val="both"/>
        <w:rPr>
          <w:color w:val="000000"/>
          <w:sz w:val="28"/>
          <w:szCs w:val="28"/>
        </w:rPr>
      </w:pPr>
      <w:r w:rsidRPr="00DF1491">
        <w:rPr>
          <w:color w:val="000000"/>
          <w:sz w:val="28"/>
          <w:szCs w:val="28"/>
        </w:rPr>
        <w:t>1. Игры с элементами строя. В них практически нет разделения коллектива на группы или команды.</w:t>
      </w:r>
    </w:p>
    <w:p w:rsidR="004312D4" w:rsidRPr="00DF1491" w:rsidRDefault="004312D4" w:rsidP="00D83CFD">
      <w:pPr>
        <w:shd w:val="clear" w:color="auto" w:fill="FFFFFF"/>
        <w:ind w:firstLine="567"/>
        <w:jc w:val="both"/>
        <w:rPr>
          <w:color w:val="000000"/>
          <w:sz w:val="28"/>
          <w:szCs w:val="28"/>
        </w:rPr>
      </w:pPr>
      <w:r w:rsidRPr="00DF1491">
        <w:rPr>
          <w:color w:val="000000"/>
          <w:sz w:val="28"/>
          <w:szCs w:val="28"/>
        </w:rPr>
        <w:t>2. Сюжетные игры создают у обучающихся наглядную картинку игровой</w:t>
      </w:r>
      <w:r w:rsidR="00D83CFD" w:rsidRPr="00DF1491">
        <w:rPr>
          <w:color w:val="000000"/>
          <w:sz w:val="28"/>
          <w:szCs w:val="28"/>
        </w:rPr>
        <w:t xml:space="preserve"> </w:t>
      </w:r>
      <w:r w:rsidRPr="00DF1491">
        <w:rPr>
          <w:color w:val="000000"/>
          <w:sz w:val="28"/>
          <w:szCs w:val="28"/>
        </w:rPr>
        <w:t>ситуации, ярче выделяют образы, положительно воздействуют на воображение и эмоции детей, активизируют творческую инициативу.</w:t>
      </w:r>
    </w:p>
    <w:p w:rsidR="004312D4" w:rsidRPr="00DF1491" w:rsidRDefault="004312D4" w:rsidP="00D83CFD">
      <w:pPr>
        <w:shd w:val="clear" w:color="auto" w:fill="FFFFFF"/>
        <w:ind w:firstLine="567"/>
        <w:jc w:val="both"/>
        <w:rPr>
          <w:color w:val="000000"/>
          <w:sz w:val="28"/>
          <w:szCs w:val="28"/>
        </w:rPr>
      </w:pPr>
      <w:r w:rsidRPr="00DF1491">
        <w:rPr>
          <w:color w:val="000000"/>
          <w:sz w:val="28"/>
          <w:szCs w:val="28"/>
        </w:rPr>
        <w:t>3. Игры с элементами общеразвивающих упражнений служат для</w:t>
      </w:r>
      <w:r w:rsidR="00D83CFD" w:rsidRPr="00DF1491">
        <w:rPr>
          <w:color w:val="000000"/>
          <w:sz w:val="28"/>
          <w:szCs w:val="28"/>
        </w:rPr>
        <w:t xml:space="preserve"> </w:t>
      </w:r>
      <w:r w:rsidRPr="00DF1491">
        <w:rPr>
          <w:color w:val="000000"/>
          <w:sz w:val="28"/>
          <w:szCs w:val="28"/>
        </w:rPr>
        <w:t>разностороннего применения навыков обращения с предметами, развивают</w:t>
      </w:r>
      <w:r w:rsidR="00D83CFD" w:rsidRPr="00DF1491">
        <w:rPr>
          <w:color w:val="000000"/>
          <w:sz w:val="28"/>
          <w:szCs w:val="28"/>
        </w:rPr>
        <w:t xml:space="preserve"> </w:t>
      </w:r>
      <w:r w:rsidRPr="00DF1491">
        <w:rPr>
          <w:color w:val="000000"/>
          <w:sz w:val="28"/>
          <w:szCs w:val="28"/>
        </w:rPr>
        <w:t>внимание, память, быстроту реакций в различных условиях двигательной деятельности.</w:t>
      </w:r>
    </w:p>
    <w:p w:rsidR="004312D4" w:rsidRPr="00DF1491" w:rsidRDefault="004312D4" w:rsidP="004312D4">
      <w:pPr>
        <w:shd w:val="clear" w:color="auto" w:fill="FFFFFF"/>
        <w:ind w:firstLine="567"/>
        <w:jc w:val="both"/>
        <w:rPr>
          <w:color w:val="000000"/>
          <w:sz w:val="28"/>
          <w:szCs w:val="28"/>
        </w:rPr>
      </w:pPr>
      <w:r w:rsidRPr="00DF1491">
        <w:rPr>
          <w:color w:val="000000"/>
          <w:sz w:val="28"/>
          <w:szCs w:val="28"/>
        </w:rPr>
        <w:t>4. Игры на развитие двигательных качеств: ловкости, быстроты, выносливости, силы, гибкости.</w:t>
      </w:r>
    </w:p>
    <w:p w:rsidR="004312D4" w:rsidRPr="00DF1491" w:rsidRDefault="004312D4" w:rsidP="004312D4">
      <w:pPr>
        <w:shd w:val="clear" w:color="auto" w:fill="FFFFFF"/>
        <w:ind w:firstLine="567"/>
        <w:jc w:val="both"/>
        <w:rPr>
          <w:rFonts w:ascii="Arial" w:hAnsi="Arial" w:cs="Arial"/>
          <w:color w:val="000000"/>
          <w:sz w:val="21"/>
          <w:szCs w:val="21"/>
        </w:rPr>
      </w:pPr>
      <w:r w:rsidRPr="00DF1491">
        <w:rPr>
          <w:color w:val="000000"/>
          <w:sz w:val="28"/>
          <w:szCs w:val="28"/>
        </w:rPr>
        <w:t>Все подвижные игры развивают внимательность, наблюдательность, сообразительность, самостоятельность, способность к умственному, волевому и физическому напряжению, решительность и смелость</w:t>
      </w:r>
      <w:r w:rsidRPr="00DF1491">
        <w:rPr>
          <w:rFonts w:ascii="Arial" w:hAnsi="Arial" w:cs="Arial"/>
          <w:color w:val="000000"/>
          <w:sz w:val="27"/>
          <w:szCs w:val="27"/>
        </w:rPr>
        <w:t>.</w:t>
      </w:r>
    </w:p>
    <w:p w:rsidR="006870B1" w:rsidRPr="00DF1491" w:rsidRDefault="007F189C" w:rsidP="00BB77C4">
      <w:pPr>
        <w:shd w:val="clear" w:color="auto" w:fill="FFFFFF"/>
        <w:ind w:right="-2" w:firstLine="567"/>
        <w:jc w:val="both"/>
        <w:rPr>
          <w:color w:val="000000"/>
          <w:sz w:val="28"/>
          <w:szCs w:val="28"/>
        </w:rPr>
      </w:pPr>
      <w:r w:rsidRPr="00DF1491">
        <w:rPr>
          <w:color w:val="000000"/>
          <w:sz w:val="28"/>
          <w:szCs w:val="28"/>
        </w:rPr>
        <w:t>Учителем физической культуры разработано планирование уроков с применением игрового и соревновательного методов</w:t>
      </w:r>
      <w:r w:rsidR="00D31093" w:rsidRPr="00DF1491">
        <w:rPr>
          <w:color w:val="000000"/>
          <w:sz w:val="28"/>
          <w:szCs w:val="28"/>
        </w:rPr>
        <w:t>.</w:t>
      </w:r>
    </w:p>
    <w:p w:rsidR="00BB77C4" w:rsidRPr="00DF1491" w:rsidRDefault="007F189C" w:rsidP="00BB77C4">
      <w:pPr>
        <w:shd w:val="clear" w:color="auto" w:fill="FFFFFF"/>
        <w:ind w:right="-2" w:firstLine="567"/>
        <w:jc w:val="both"/>
        <w:rPr>
          <w:color w:val="000000"/>
          <w:sz w:val="28"/>
          <w:szCs w:val="28"/>
        </w:rPr>
      </w:pPr>
      <w:r w:rsidRPr="00DF1491">
        <w:rPr>
          <w:color w:val="000000"/>
          <w:sz w:val="28"/>
          <w:szCs w:val="28"/>
        </w:rPr>
        <w:t>Все учащиеся, включая освобожденных,  присутствуют на уроке в спортивной форме и спортивной обуви. Освобожденных детей учитель так же задействует, они играют в шахматы, шашки и  настольный теннис. На уроке со всеми учащимися проводится общая разминка, затем класс расход</w:t>
      </w:r>
      <w:r w:rsidR="00BB77C4" w:rsidRPr="00DF1491">
        <w:rPr>
          <w:color w:val="000000"/>
          <w:sz w:val="28"/>
          <w:szCs w:val="28"/>
        </w:rPr>
        <w:t>и</w:t>
      </w:r>
      <w:r w:rsidRPr="00DF1491">
        <w:rPr>
          <w:color w:val="000000"/>
          <w:sz w:val="28"/>
          <w:szCs w:val="28"/>
        </w:rPr>
        <w:t>тся и игра</w:t>
      </w:r>
      <w:r w:rsidR="00BB77C4" w:rsidRPr="00DF1491">
        <w:rPr>
          <w:color w:val="000000"/>
          <w:sz w:val="28"/>
          <w:szCs w:val="28"/>
        </w:rPr>
        <w:t>е</w:t>
      </w:r>
      <w:r w:rsidRPr="00DF1491">
        <w:rPr>
          <w:color w:val="000000"/>
          <w:sz w:val="28"/>
          <w:szCs w:val="28"/>
        </w:rPr>
        <w:t>т в разные и</w:t>
      </w:r>
      <w:r w:rsidR="00EF7D89" w:rsidRPr="00DF1491">
        <w:rPr>
          <w:color w:val="000000"/>
          <w:sz w:val="28"/>
          <w:szCs w:val="28"/>
        </w:rPr>
        <w:t>гры: лапта, перестрелка, пионер</w:t>
      </w:r>
      <w:r w:rsidRPr="00DF1491">
        <w:rPr>
          <w:color w:val="000000"/>
          <w:sz w:val="28"/>
          <w:szCs w:val="28"/>
        </w:rPr>
        <w:t xml:space="preserve">бол. </w:t>
      </w:r>
    </w:p>
    <w:p w:rsidR="007F189C" w:rsidRPr="00DF1491" w:rsidRDefault="007F189C" w:rsidP="00BB77C4">
      <w:pPr>
        <w:shd w:val="clear" w:color="auto" w:fill="FFFFFF"/>
        <w:ind w:right="-2" w:firstLine="567"/>
        <w:jc w:val="both"/>
        <w:rPr>
          <w:color w:val="000000"/>
          <w:sz w:val="28"/>
          <w:szCs w:val="28"/>
        </w:rPr>
      </w:pPr>
      <w:r w:rsidRPr="00DF1491">
        <w:rPr>
          <w:color w:val="000000"/>
          <w:sz w:val="28"/>
          <w:szCs w:val="28"/>
        </w:rPr>
        <w:t xml:space="preserve">В конце урока </w:t>
      </w:r>
      <w:r w:rsidR="00975971" w:rsidRPr="00DF1491">
        <w:rPr>
          <w:color w:val="000000"/>
          <w:sz w:val="28"/>
          <w:szCs w:val="28"/>
        </w:rPr>
        <w:t xml:space="preserve">учитель </w:t>
      </w:r>
      <w:r w:rsidRPr="00DF1491">
        <w:rPr>
          <w:color w:val="000000"/>
          <w:sz w:val="28"/>
          <w:szCs w:val="28"/>
        </w:rPr>
        <w:t>подвод</w:t>
      </w:r>
      <w:r w:rsidR="00BB77C4" w:rsidRPr="00DF1491">
        <w:rPr>
          <w:color w:val="000000"/>
          <w:sz w:val="28"/>
          <w:szCs w:val="28"/>
        </w:rPr>
        <w:t>и</w:t>
      </w:r>
      <w:r w:rsidRPr="00DF1491">
        <w:rPr>
          <w:color w:val="000000"/>
          <w:sz w:val="28"/>
          <w:szCs w:val="28"/>
        </w:rPr>
        <w:t>тся итоги. Подбор игр  учитель осуществляет из изучаемого материала школьной программы, а также от поставленных задач перед учениками на том или ином уровне.</w:t>
      </w:r>
    </w:p>
    <w:p w:rsidR="003E5D63" w:rsidRPr="00DF1491" w:rsidRDefault="00F459CD" w:rsidP="00BB77C4">
      <w:pPr>
        <w:shd w:val="clear" w:color="auto" w:fill="FFFFFF"/>
        <w:ind w:right="-2" w:firstLine="567"/>
        <w:jc w:val="both"/>
        <w:rPr>
          <w:color w:val="000000"/>
          <w:sz w:val="28"/>
          <w:szCs w:val="28"/>
        </w:rPr>
      </w:pPr>
      <w:r w:rsidRPr="00DF1491">
        <w:rPr>
          <w:color w:val="000000"/>
          <w:sz w:val="28"/>
          <w:szCs w:val="28"/>
        </w:rPr>
        <w:t>Применяя с</w:t>
      </w:r>
      <w:r w:rsidR="00217415" w:rsidRPr="00DF1491">
        <w:rPr>
          <w:color w:val="000000"/>
          <w:sz w:val="28"/>
          <w:szCs w:val="28"/>
        </w:rPr>
        <w:t>оревновательный метод</w:t>
      </w:r>
      <w:r w:rsidR="00A42996" w:rsidRPr="00DF1491">
        <w:rPr>
          <w:color w:val="000000"/>
          <w:sz w:val="28"/>
          <w:szCs w:val="28"/>
        </w:rPr>
        <w:t xml:space="preserve">, </w:t>
      </w:r>
      <w:r w:rsidRPr="00DF1491">
        <w:rPr>
          <w:color w:val="000000"/>
          <w:sz w:val="28"/>
          <w:szCs w:val="28"/>
        </w:rPr>
        <w:t xml:space="preserve"> учитель имеет возможность создавать на уроках</w:t>
      </w:r>
      <w:r w:rsidR="00217415" w:rsidRPr="00DF1491">
        <w:rPr>
          <w:color w:val="000000"/>
          <w:sz w:val="28"/>
          <w:szCs w:val="28"/>
        </w:rPr>
        <w:t xml:space="preserve"> положительный э</w:t>
      </w:r>
      <w:r w:rsidRPr="00DF1491">
        <w:rPr>
          <w:color w:val="000000"/>
          <w:sz w:val="28"/>
          <w:szCs w:val="28"/>
        </w:rPr>
        <w:t>моциональный фон и</w:t>
      </w:r>
      <w:r w:rsidR="002C5985" w:rsidRPr="00DF1491">
        <w:rPr>
          <w:color w:val="000000"/>
          <w:sz w:val="28"/>
          <w:szCs w:val="28"/>
        </w:rPr>
        <w:t xml:space="preserve"> </w:t>
      </w:r>
      <w:r w:rsidRPr="00DF1491">
        <w:rPr>
          <w:color w:val="000000"/>
          <w:sz w:val="28"/>
          <w:szCs w:val="28"/>
        </w:rPr>
        <w:t xml:space="preserve">сознательное отношение к занятиям </w:t>
      </w:r>
      <w:r w:rsidR="00217415" w:rsidRPr="00DF1491">
        <w:rPr>
          <w:color w:val="000000"/>
          <w:sz w:val="28"/>
          <w:szCs w:val="28"/>
        </w:rPr>
        <w:t xml:space="preserve"> физическим</w:t>
      </w:r>
      <w:r w:rsidR="000177EB" w:rsidRPr="00DF1491">
        <w:rPr>
          <w:color w:val="000000"/>
          <w:sz w:val="28"/>
          <w:szCs w:val="28"/>
        </w:rPr>
        <w:t>и</w:t>
      </w:r>
      <w:r w:rsidR="00217415" w:rsidRPr="00DF1491">
        <w:rPr>
          <w:color w:val="000000"/>
          <w:sz w:val="28"/>
          <w:szCs w:val="28"/>
        </w:rPr>
        <w:t xml:space="preserve"> упражнениями</w:t>
      </w:r>
      <w:r w:rsidR="000177EB" w:rsidRPr="00DF1491">
        <w:rPr>
          <w:color w:val="000000"/>
          <w:sz w:val="28"/>
          <w:szCs w:val="28"/>
        </w:rPr>
        <w:t>.</w:t>
      </w:r>
    </w:p>
    <w:p w:rsidR="003E5D63" w:rsidRPr="00DF1491" w:rsidRDefault="003E5D63" w:rsidP="00BB77C4">
      <w:pPr>
        <w:shd w:val="clear" w:color="auto" w:fill="FFFFFF"/>
        <w:ind w:right="-2" w:firstLine="567"/>
        <w:jc w:val="both"/>
        <w:rPr>
          <w:color w:val="000000"/>
          <w:sz w:val="28"/>
          <w:szCs w:val="28"/>
        </w:rPr>
      </w:pPr>
      <w:r w:rsidRPr="00DF1491">
        <w:rPr>
          <w:color w:val="000000"/>
          <w:sz w:val="28"/>
          <w:szCs w:val="28"/>
        </w:rPr>
        <w:t xml:space="preserve">Подбор игр </w:t>
      </w:r>
      <w:r w:rsidR="00975971" w:rsidRPr="00DF1491">
        <w:rPr>
          <w:color w:val="000000"/>
          <w:sz w:val="28"/>
          <w:szCs w:val="28"/>
        </w:rPr>
        <w:t xml:space="preserve">учитель осуществляет </w:t>
      </w:r>
      <w:r w:rsidRPr="00DF1491">
        <w:rPr>
          <w:color w:val="000000"/>
          <w:sz w:val="28"/>
          <w:szCs w:val="28"/>
        </w:rPr>
        <w:t xml:space="preserve"> в зависимости от изучаемого материала школьной программы, а так же от конкретно поставленных задач перед учениками на том или ином уровне.</w:t>
      </w:r>
    </w:p>
    <w:p w:rsidR="003E5D63" w:rsidRPr="00DF1491" w:rsidRDefault="003E5D63" w:rsidP="00BB77C4">
      <w:pPr>
        <w:shd w:val="clear" w:color="auto" w:fill="FFFFFF"/>
        <w:ind w:right="-2" w:firstLine="567"/>
        <w:jc w:val="both"/>
        <w:rPr>
          <w:color w:val="000000"/>
          <w:sz w:val="28"/>
          <w:szCs w:val="28"/>
        </w:rPr>
      </w:pPr>
      <w:r w:rsidRPr="00DF1491">
        <w:rPr>
          <w:color w:val="000000"/>
          <w:sz w:val="28"/>
          <w:szCs w:val="28"/>
        </w:rPr>
        <w:lastRenderedPageBreak/>
        <w:t>Раздел – легкая атлетика – бег 30м, 60м, эстафеты по кругу, комбинированные эстафеты, челночный бег, подвижные игры на внимание, меткость.</w:t>
      </w:r>
    </w:p>
    <w:p w:rsidR="003E5D63" w:rsidRPr="00DF1491" w:rsidRDefault="003E5D63" w:rsidP="00BB77C4">
      <w:pPr>
        <w:shd w:val="clear" w:color="auto" w:fill="FFFFFF"/>
        <w:ind w:right="-2" w:firstLine="567"/>
        <w:jc w:val="both"/>
        <w:rPr>
          <w:color w:val="000000"/>
          <w:sz w:val="28"/>
          <w:szCs w:val="28"/>
        </w:rPr>
      </w:pPr>
      <w:r w:rsidRPr="00DF1491">
        <w:rPr>
          <w:color w:val="000000"/>
          <w:sz w:val="28"/>
          <w:szCs w:val="28"/>
        </w:rPr>
        <w:t>Раздел – спортивные игры – эстафеты с элементами баскетбола, волейбола, подвижные игры с мячами.</w:t>
      </w:r>
    </w:p>
    <w:p w:rsidR="00F459CD" w:rsidRPr="00DF1491" w:rsidRDefault="003E5D63" w:rsidP="00BB77C4">
      <w:pPr>
        <w:shd w:val="clear" w:color="auto" w:fill="FFFFFF"/>
        <w:ind w:right="-2" w:firstLine="567"/>
        <w:jc w:val="both"/>
        <w:rPr>
          <w:color w:val="000000"/>
          <w:sz w:val="28"/>
          <w:szCs w:val="28"/>
        </w:rPr>
      </w:pPr>
      <w:r w:rsidRPr="00DF1491">
        <w:rPr>
          <w:color w:val="000000"/>
          <w:sz w:val="28"/>
          <w:szCs w:val="28"/>
        </w:rPr>
        <w:t>Раздел – гимнастика – полоса препятствий, соревнования по ОФП, эстафеты с гимнастическими элементами, народные игры.</w:t>
      </w:r>
    </w:p>
    <w:p w:rsidR="00E67083" w:rsidRPr="00DF1491" w:rsidRDefault="00F459CD" w:rsidP="00BB77C4">
      <w:pPr>
        <w:pStyle w:val="6"/>
        <w:shd w:val="clear" w:color="auto" w:fill="FFFFFF"/>
        <w:spacing w:before="0" w:after="0"/>
        <w:ind w:firstLine="709"/>
        <w:jc w:val="both"/>
        <w:rPr>
          <w:rFonts w:ascii="Times New Roman" w:hAnsi="Times New Roman"/>
          <w:b w:val="0"/>
          <w:color w:val="000000"/>
          <w:sz w:val="28"/>
          <w:szCs w:val="28"/>
        </w:rPr>
      </w:pPr>
      <w:r w:rsidRPr="00DF1491">
        <w:rPr>
          <w:rFonts w:ascii="Times New Roman" w:hAnsi="Times New Roman"/>
          <w:b w:val="0"/>
          <w:color w:val="000000"/>
          <w:sz w:val="28"/>
          <w:szCs w:val="28"/>
        </w:rPr>
        <w:t xml:space="preserve">В форме соревнований один раз в четверти учитель проводит тестирование </w:t>
      </w:r>
      <w:r w:rsidR="00CF19D8" w:rsidRPr="00DF1491">
        <w:rPr>
          <w:rFonts w:ascii="Times New Roman" w:hAnsi="Times New Roman"/>
          <w:b w:val="0"/>
          <w:color w:val="000000"/>
          <w:sz w:val="28"/>
          <w:szCs w:val="28"/>
        </w:rPr>
        <w:t xml:space="preserve">уровня физической подготовленности </w:t>
      </w:r>
      <w:r w:rsidRPr="00DF1491">
        <w:rPr>
          <w:rFonts w:ascii="Times New Roman" w:hAnsi="Times New Roman"/>
          <w:b w:val="0"/>
          <w:color w:val="000000"/>
          <w:sz w:val="28"/>
          <w:szCs w:val="28"/>
        </w:rPr>
        <w:t>по следующим упражнениям: прыжок в длину с места, челночный бег 3х10 м, подтягивание (</w:t>
      </w:r>
      <w:r w:rsidR="00BB77C4" w:rsidRPr="00DF1491">
        <w:rPr>
          <w:rFonts w:ascii="Times New Roman" w:hAnsi="Times New Roman"/>
          <w:b w:val="0"/>
          <w:color w:val="000000"/>
          <w:sz w:val="28"/>
          <w:szCs w:val="28"/>
        </w:rPr>
        <w:t>мальчики), отжимание (девоч</w:t>
      </w:r>
      <w:r w:rsidRPr="00DF1491">
        <w:rPr>
          <w:rFonts w:ascii="Times New Roman" w:hAnsi="Times New Roman"/>
          <w:b w:val="0"/>
          <w:color w:val="000000"/>
          <w:sz w:val="28"/>
          <w:szCs w:val="28"/>
        </w:rPr>
        <w:t xml:space="preserve">ки), бег </w:t>
      </w:r>
      <w:smartTag w:uri="urn:schemas-microsoft-com:office:smarttags" w:element="metricconverter">
        <w:smartTagPr>
          <w:attr w:name="ProductID" w:val="30 м"/>
        </w:smartTagPr>
        <w:r w:rsidRPr="00DF1491">
          <w:rPr>
            <w:rFonts w:ascii="Times New Roman" w:hAnsi="Times New Roman"/>
            <w:b w:val="0"/>
            <w:color w:val="000000"/>
            <w:sz w:val="28"/>
            <w:szCs w:val="28"/>
          </w:rPr>
          <w:t>30 м</w:t>
        </w:r>
      </w:smartTag>
      <w:r w:rsidRPr="00DF1491">
        <w:rPr>
          <w:rFonts w:ascii="Times New Roman" w:hAnsi="Times New Roman"/>
          <w:b w:val="0"/>
          <w:color w:val="000000"/>
          <w:sz w:val="28"/>
          <w:szCs w:val="28"/>
        </w:rPr>
        <w:t>, бег на 1000м.</w:t>
      </w:r>
      <w:r w:rsidR="00E67083" w:rsidRPr="00DF1491">
        <w:rPr>
          <w:rFonts w:ascii="Times New Roman" w:hAnsi="Times New Roman"/>
          <w:b w:val="0"/>
          <w:color w:val="000000"/>
          <w:sz w:val="28"/>
          <w:szCs w:val="28"/>
        </w:rPr>
        <w:t xml:space="preserve">, </w:t>
      </w:r>
      <w:r w:rsidRPr="00DF1491">
        <w:rPr>
          <w:rFonts w:ascii="Times New Roman" w:hAnsi="Times New Roman"/>
          <w:b w:val="0"/>
          <w:color w:val="000000"/>
          <w:sz w:val="28"/>
          <w:szCs w:val="28"/>
        </w:rPr>
        <w:t>наклон туловища см.</w:t>
      </w:r>
      <w:r w:rsidR="003A34DD" w:rsidRPr="00DF1491">
        <w:rPr>
          <w:rFonts w:ascii="Times New Roman" w:hAnsi="Times New Roman"/>
          <w:b w:val="0"/>
          <w:color w:val="000000"/>
          <w:sz w:val="28"/>
          <w:szCs w:val="28"/>
        </w:rPr>
        <w:t xml:space="preserve"> Сравнивает результаты с предыдущим тестированием.</w:t>
      </w:r>
      <w:r w:rsidR="00E67083" w:rsidRPr="00DF1491">
        <w:rPr>
          <w:rFonts w:ascii="Times New Roman" w:hAnsi="Times New Roman"/>
          <w:b w:val="0"/>
          <w:color w:val="000000"/>
          <w:sz w:val="28"/>
          <w:szCs w:val="28"/>
        </w:rPr>
        <w:t xml:space="preserve"> По результатам мониторинга физического развития учащихся экспериментальных классов был создан  банк данных физического развития детей.</w:t>
      </w:r>
    </w:p>
    <w:p w:rsidR="003E5D63" w:rsidRPr="00DF1491" w:rsidRDefault="00F459CD" w:rsidP="00BB77C4">
      <w:pPr>
        <w:shd w:val="clear" w:color="auto" w:fill="FFFFFF"/>
        <w:ind w:right="-2" w:firstLine="567"/>
        <w:jc w:val="both"/>
        <w:rPr>
          <w:color w:val="000000"/>
          <w:sz w:val="28"/>
          <w:szCs w:val="28"/>
        </w:rPr>
      </w:pPr>
      <w:r w:rsidRPr="00DF1491">
        <w:rPr>
          <w:color w:val="000000"/>
          <w:sz w:val="28"/>
          <w:szCs w:val="28"/>
        </w:rPr>
        <w:t>По результатам тестирования подводятся и определяются лучшие результаты в личном зачете, среди класс</w:t>
      </w:r>
      <w:r w:rsidR="00BB77C4" w:rsidRPr="00DF1491">
        <w:rPr>
          <w:color w:val="000000"/>
          <w:sz w:val="28"/>
          <w:szCs w:val="28"/>
        </w:rPr>
        <w:t>а</w:t>
      </w:r>
      <w:r w:rsidRPr="00DF1491">
        <w:rPr>
          <w:color w:val="000000"/>
          <w:sz w:val="28"/>
          <w:szCs w:val="28"/>
        </w:rPr>
        <w:t>.</w:t>
      </w:r>
      <w:r w:rsidR="00402D48" w:rsidRPr="00DF1491">
        <w:rPr>
          <w:color w:val="000000"/>
          <w:sz w:val="28"/>
          <w:szCs w:val="28"/>
        </w:rPr>
        <w:t xml:space="preserve"> Используя </w:t>
      </w:r>
      <w:r w:rsidR="003E5D63" w:rsidRPr="00DF1491">
        <w:rPr>
          <w:color w:val="000000"/>
          <w:sz w:val="28"/>
          <w:szCs w:val="28"/>
        </w:rPr>
        <w:t xml:space="preserve"> </w:t>
      </w:r>
      <w:r w:rsidR="00402D48" w:rsidRPr="00DF1491">
        <w:rPr>
          <w:color w:val="000000"/>
          <w:sz w:val="28"/>
          <w:szCs w:val="28"/>
        </w:rPr>
        <w:t>соревновательный метод  учитель проводит б</w:t>
      </w:r>
      <w:r w:rsidR="00231E9A" w:rsidRPr="00DF1491">
        <w:rPr>
          <w:color w:val="000000"/>
          <w:sz w:val="28"/>
          <w:szCs w:val="28"/>
        </w:rPr>
        <w:t>еговые эстафеты по кругу с этапа</w:t>
      </w:r>
      <w:r w:rsidR="0011378C" w:rsidRPr="00DF1491">
        <w:rPr>
          <w:color w:val="000000"/>
          <w:sz w:val="28"/>
          <w:szCs w:val="28"/>
        </w:rPr>
        <w:t>ми 60м</w:t>
      </w:r>
      <w:r w:rsidR="00402D48" w:rsidRPr="00DF1491">
        <w:rPr>
          <w:color w:val="000000"/>
          <w:sz w:val="28"/>
          <w:szCs w:val="28"/>
        </w:rPr>
        <w:t>; эстафеты с применением разнообразных предметов: скакалки, обручи, мешки, «тоннели», маленькие и большие мячи. По итогам эстафет победители награждаются грамотами.</w:t>
      </w:r>
    </w:p>
    <w:p w:rsidR="00EF7D89" w:rsidRPr="00DF1491" w:rsidRDefault="002F53E1" w:rsidP="006A7C76">
      <w:pPr>
        <w:shd w:val="clear" w:color="auto" w:fill="FFFFFF"/>
        <w:ind w:right="-144" w:firstLine="708"/>
        <w:jc w:val="both"/>
        <w:rPr>
          <w:color w:val="000000"/>
          <w:sz w:val="28"/>
          <w:szCs w:val="28"/>
        </w:rPr>
      </w:pPr>
      <w:r w:rsidRPr="00DF1491">
        <w:rPr>
          <w:color w:val="000000"/>
          <w:sz w:val="28"/>
          <w:szCs w:val="28"/>
        </w:rPr>
        <w:t>Ежегодно в</w:t>
      </w:r>
      <w:r w:rsidR="003E5D63" w:rsidRPr="00DF1491">
        <w:rPr>
          <w:color w:val="000000"/>
          <w:sz w:val="28"/>
          <w:szCs w:val="28"/>
        </w:rPr>
        <w:t xml:space="preserve"> первой четверти при прохождении раздела «Лёгкая а</w:t>
      </w:r>
      <w:r w:rsidRPr="00DF1491">
        <w:rPr>
          <w:color w:val="000000"/>
          <w:sz w:val="28"/>
          <w:szCs w:val="28"/>
        </w:rPr>
        <w:t xml:space="preserve">тлетика» на </w:t>
      </w:r>
      <w:r w:rsidR="00EF7D89" w:rsidRPr="00DF1491">
        <w:rPr>
          <w:color w:val="000000"/>
          <w:sz w:val="28"/>
          <w:szCs w:val="28"/>
        </w:rPr>
        <w:t xml:space="preserve">спортивной площадке </w:t>
      </w:r>
      <w:r w:rsidRPr="00DF1491">
        <w:rPr>
          <w:color w:val="000000"/>
          <w:sz w:val="28"/>
          <w:szCs w:val="28"/>
        </w:rPr>
        <w:t xml:space="preserve"> в игровой форме про</w:t>
      </w:r>
      <w:r w:rsidR="00E67083" w:rsidRPr="00DF1491">
        <w:rPr>
          <w:color w:val="000000"/>
          <w:sz w:val="28"/>
          <w:szCs w:val="28"/>
        </w:rPr>
        <w:t>водятся</w:t>
      </w:r>
      <w:r w:rsidRPr="00DF1491">
        <w:rPr>
          <w:color w:val="000000"/>
          <w:sz w:val="28"/>
          <w:szCs w:val="28"/>
        </w:rPr>
        <w:t xml:space="preserve"> </w:t>
      </w:r>
      <w:r w:rsidR="00EF7D89" w:rsidRPr="00DF1491">
        <w:rPr>
          <w:color w:val="000000"/>
          <w:sz w:val="28"/>
          <w:szCs w:val="28"/>
        </w:rPr>
        <w:t>соревнования.</w:t>
      </w:r>
    </w:p>
    <w:p w:rsidR="003E5D63" w:rsidRPr="00DF1491" w:rsidRDefault="003E5D63" w:rsidP="006A7C76">
      <w:pPr>
        <w:shd w:val="clear" w:color="auto" w:fill="FFFFFF"/>
        <w:ind w:right="-144" w:firstLine="708"/>
        <w:jc w:val="both"/>
        <w:rPr>
          <w:color w:val="000000"/>
          <w:sz w:val="28"/>
          <w:szCs w:val="28"/>
        </w:rPr>
      </w:pPr>
      <w:r w:rsidRPr="00DF1491">
        <w:rPr>
          <w:color w:val="000000"/>
          <w:sz w:val="28"/>
          <w:szCs w:val="28"/>
        </w:rPr>
        <w:t>Во второй четвер</w:t>
      </w:r>
      <w:r w:rsidR="002C5985" w:rsidRPr="00DF1491">
        <w:rPr>
          <w:color w:val="000000"/>
          <w:sz w:val="28"/>
          <w:szCs w:val="28"/>
        </w:rPr>
        <w:t xml:space="preserve">ти,  изучая раздел «Гимнастика» - </w:t>
      </w:r>
      <w:r w:rsidRPr="00DF1491">
        <w:rPr>
          <w:color w:val="000000"/>
          <w:sz w:val="28"/>
          <w:szCs w:val="28"/>
        </w:rPr>
        <w:t>тест на гибкость, сгибание и разгибание рук в упоре лежа, подтягивание, прыжки через скакалку, поднимание туловища за 1 минуту.</w:t>
      </w:r>
      <w:r w:rsidR="00402D48" w:rsidRPr="00DF1491">
        <w:rPr>
          <w:color w:val="000000"/>
          <w:sz w:val="28"/>
          <w:szCs w:val="28"/>
        </w:rPr>
        <w:t xml:space="preserve"> В  трет</w:t>
      </w:r>
      <w:r w:rsidR="003A34DD" w:rsidRPr="00DF1491">
        <w:rPr>
          <w:color w:val="000000"/>
          <w:sz w:val="28"/>
          <w:szCs w:val="28"/>
        </w:rPr>
        <w:t>ь</w:t>
      </w:r>
      <w:r w:rsidR="00402D48" w:rsidRPr="00DF1491">
        <w:rPr>
          <w:color w:val="000000"/>
          <w:sz w:val="28"/>
          <w:szCs w:val="28"/>
        </w:rPr>
        <w:t>ей четверти</w:t>
      </w:r>
      <w:r w:rsidR="002C5985" w:rsidRPr="00DF1491">
        <w:rPr>
          <w:color w:val="000000"/>
          <w:sz w:val="28"/>
          <w:szCs w:val="28"/>
        </w:rPr>
        <w:t xml:space="preserve"> - </w:t>
      </w:r>
      <w:r w:rsidR="00402D48" w:rsidRPr="00DF1491">
        <w:rPr>
          <w:color w:val="000000"/>
          <w:sz w:val="28"/>
          <w:szCs w:val="28"/>
        </w:rPr>
        <w:t xml:space="preserve"> товарищеские встречи по «Веселым стар</w:t>
      </w:r>
      <w:r w:rsidR="00A82515" w:rsidRPr="00DF1491">
        <w:rPr>
          <w:color w:val="000000"/>
          <w:sz w:val="28"/>
          <w:szCs w:val="28"/>
        </w:rPr>
        <w:t xml:space="preserve">там», </w:t>
      </w:r>
      <w:r w:rsidR="00EF7D89" w:rsidRPr="00DF1491">
        <w:rPr>
          <w:color w:val="000000"/>
          <w:sz w:val="28"/>
          <w:szCs w:val="28"/>
        </w:rPr>
        <w:t>п</w:t>
      </w:r>
      <w:r w:rsidR="00A82515" w:rsidRPr="00DF1491">
        <w:rPr>
          <w:color w:val="000000"/>
          <w:sz w:val="28"/>
          <w:szCs w:val="28"/>
        </w:rPr>
        <w:t>ионер</w:t>
      </w:r>
      <w:r w:rsidR="00402D48" w:rsidRPr="00DF1491">
        <w:rPr>
          <w:color w:val="000000"/>
          <w:sz w:val="28"/>
          <w:szCs w:val="28"/>
        </w:rPr>
        <w:t xml:space="preserve">болу. </w:t>
      </w:r>
    </w:p>
    <w:p w:rsidR="003E5D63" w:rsidRPr="00DF1491" w:rsidRDefault="003E5D63" w:rsidP="00EF7D89">
      <w:pPr>
        <w:shd w:val="clear" w:color="auto" w:fill="FFFFFF"/>
        <w:ind w:right="-144" w:firstLine="567"/>
        <w:jc w:val="both"/>
        <w:rPr>
          <w:color w:val="000000"/>
          <w:sz w:val="28"/>
          <w:szCs w:val="28"/>
        </w:rPr>
      </w:pPr>
      <w:r w:rsidRPr="00DF1491">
        <w:rPr>
          <w:color w:val="000000"/>
          <w:sz w:val="28"/>
          <w:szCs w:val="28"/>
        </w:rPr>
        <w:t>Положительное отношение школьников к уроку физкультуры невозможно без радостных переживаний на занятиях, возникающих неоднократно. Позитивный эмоциональный настрой, чувство радости у учащихся  - один из критериев успешного урока.</w:t>
      </w:r>
    </w:p>
    <w:p w:rsidR="003E5D63" w:rsidRPr="00DF1491" w:rsidRDefault="009729B4" w:rsidP="00EF7D89">
      <w:pPr>
        <w:shd w:val="clear" w:color="auto" w:fill="FFFFFF"/>
        <w:ind w:right="-2" w:firstLine="567"/>
        <w:jc w:val="both"/>
        <w:rPr>
          <w:color w:val="000000"/>
          <w:sz w:val="28"/>
          <w:szCs w:val="28"/>
        </w:rPr>
      </w:pPr>
      <w:r w:rsidRPr="00DF1491">
        <w:rPr>
          <w:color w:val="000000"/>
          <w:sz w:val="28"/>
          <w:szCs w:val="28"/>
        </w:rPr>
        <w:t>Учитель соблюдает</w:t>
      </w:r>
      <w:r w:rsidR="003E5D63" w:rsidRPr="00DF1491">
        <w:rPr>
          <w:color w:val="000000"/>
          <w:sz w:val="28"/>
          <w:szCs w:val="28"/>
        </w:rPr>
        <w:t xml:space="preserve"> несколько условий и методов, повышающих эмоциональность урока:</w:t>
      </w:r>
    </w:p>
    <w:p w:rsidR="003E5D63" w:rsidRPr="00DF1491" w:rsidRDefault="003E5D63" w:rsidP="00EF7D89">
      <w:pPr>
        <w:shd w:val="clear" w:color="auto" w:fill="FFFFFF"/>
        <w:ind w:right="-2" w:firstLine="567"/>
        <w:jc w:val="both"/>
        <w:rPr>
          <w:color w:val="000000"/>
          <w:sz w:val="28"/>
          <w:szCs w:val="28"/>
        </w:rPr>
      </w:pPr>
      <w:r w:rsidRPr="00DF1491">
        <w:rPr>
          <w:color w:val="000000"/>
          <w:sz w:val="28"/>
          <w:szCs w:val="28"/>
        </w:rPr>
        <w:t>1. Источником радости должен стать сам процесс обучения элементами физической культуры.</w:t>
      </w:r>
    </w:p>
    <w:p w:rsidR="003E5D63" w:rsidRPr="00DF1491" w:rsidRDefault="003E5D63" w:rsidP="00EF7D89">
      <w:pPr>
        <w:shd w:val="clear" w:color="auto" w:fill="FFFFFF"/>
        <w:ind w:right="-1095" w:firstLine="567"/>
        <w:jc w:val="both"/>
        <w:rPr>
          <w:color w:val="000000"/>
          <w:sz w:val="28"/>
          <w:szCs w:val="28"/>
        </w:rPr>
      </w:pPr>
      <w:r w:rsidRPr="00DF1491">
        <w:rPr>
          <w:color w:val="000000"/>
          <w:sz w:val="28"/>
          <w:szCs w:val="28"/>
        </w:rPr>
        <w:t>2. Обстановка на уроке.</w:t>
      </w:r>
    </w:p>
    <w:p w:rsidR="003E5D63" w:rsidRPr="00DF1491" w:rsidRDefault="003E5D63" w:rsidP="00EF7D89">
      <w:pPr>
        <w:shd w:val="clear" w:color="auto" w:fill="FFFFFF"/>
        <w:ind w:right="-144" w:firstLine="567"/>
        <w:jc w:val="both"/>
        <w:rPr>
          <w:color w:val="000000"/>
          <w:sz w:val="28"/>
          <w:szCs w:val="28"/>
        </w:rPr>
      </w:pPr>
      <w:r w:rsidRPr="00DF1491">
        <w:rPr>
          <w:color w:val="000000"/>
          <w:sz w:val="28"/>
          <w:szCs w:val="28"/>
        </w:rPr>
        <w:t>3.Игровые и образовательные методы.</w:t>
      </w:r>
    </w:p>
    <w:p w:rsidR="002C5985" w:rsidRPr="00DF1491" w:rsidRDefault="009729B4" w:rsidP="006A7C76">
      <w:pPr>
        <w:shd w:val="clear" w:color="auto" w:fill="FFFFFF"/>
        <w:tabs>
          <w:tab w:val="left" w:pos="2520"/>
        </w:tabs>
        <w:ind w:firstLine="709"/>
        <w:jc w:val="both"/>
        <w:rPr>
          <w:color w:val="000000"/>
          <w:sz w:val="28"/>
          <w:szCs w:val="28"/>
        </w:rPr>
      </w:pPr>
      <w:r w:rsidRPr="00DF1491">
        <w:rPr>
          <w:color w:val="000000"/>
          <w:sz w:val="28"/>
          <w:szCs w:val="28"/>
        </w:rPr>
        <w:t>На уроке физкультуры учителем</w:t>
      </w:r>
      <w:r w:rsidR="003E5D63" w:rsidRPr="00DF1491">
        <w:rPr>
          <w:color w:val="000000"/>
          <w:sz w:val="28"/>
          <w:szCs w:val="28"/>
        </w:rPr>
        <w:t xml:space="preserve"> в первую очередь решаются образовательные задачи в рамках урока: развитие двигательных способностей,  овладение двигательными умениями,  повышение знаний.</w:t>
      </w:r>
      <w:r w:rsidR="002C5985" w:rsidRPr="00DF1491">
        <w:rPr>
          <w:color w:val="000000"/>
          <w:sz w:val="28"/>
          <w:szCs w:val="28"/>
        </w:rPr>
        <w:t xml:space="preserve"> </w:t>
      </w:r>
      <w:r w:rsidR="005845EF">
        <w:rPr>
          <w:color w:val="000000"/>
          <w:sz w:val="28"/>
          <w:szCs w:val="28"/>
        </w:rPr>
        <w:t>Ивахненко А.Н</w:t>
      </w:r>
      <w:r w:rsidR="00EF7D89" w:rsidRPr="00DF1491">
        <w:rPr>
          <w:color w:val="000000"/>
          <w:sz w:val="28"/>
          <w:szCs w:val="28"/>
        </w:rPr>
        <w:t>.</w:t>
      </w:r>
      <w:r w:rsidR="00975971" w:rsidRPr="00DF1491">
        <w:rPr>
          <w:color w:val="000000"/>
          <w:sz w:val="28"/>
          <w:szCs w:val="28"/>
        </w:rPr>
        <w:t xml:space="preserve"> считает,</w:t>
      </w:r>
      <w:r w:rsidR="002C5985" w:rsidRPr="00DF1491">
        <w:rPr>
          <w:color w:val="000000"/>
          <w:sz w:val="28"/>
          <w:szCs w:val="28"/>
        </w:rPr>
        <w:t xml:space="preserve"> что </w:t>
      </w:r>
      <w:r w:rsidR="002C5985" w:rsidRPr="00DF1491">
        <w:rPr>
          <w:bCs/>
          <w:color w:val="000000"/>
          <w:sz w:val="28"/>
          <w:szCs w:val="28"/>
        </w:rPr>
        <w:t>теоретические знания</w:t>
      </w:r>
      <w:r w:rsidR="002C5985" w:rsidRPr="00DF1491">
        <w:rPr>
          <w:color w:val="000000"/>
          <w:sz w:val="28"/>
          <w:szCs w:val="28"/>
        </w:rPr>
        <w:t xml:space="preserve"> играют важную роль в решении образовательных, оздоровительных и воспитательных задач физической культуры (Приложение</w:t>
      </w:r>
      <w:r w:rsidR="00AC7637" w:rsidRPr="00DF1491">
        <w:rPr>
          <w:color w:val="000000"/>
          <w:sz w:val="28"/>
          <w:szCs w:val="28"/>
        </w:rPr>
        <w:t xml:space="preserve"> №</w:t>
      </w:r>
      <w:r w:rsidR="00C53FC5">
        <w:rPr>
          <w:color w:val="000000"/>
          <w:sz w:val="28"/>
          <w:szCs w:val="28"/>
        </w:rPr>
        <w:t>6</w:t>
      </w:r>
      <w:r w:rsidR="002C5985" w:rsidRPr="00DF1491">
        <w:rPr>
          <w:color w:val="000000"/>
          <w:sz w:val="28"/>
          <w:szCs w:val="28"/>
        </w:rPr>
        <w:t>).</w:t>
      </w:r>
    </w:p>
    <w:p w:rsidR="003E5D63" w:rsidRPr="00DF1491" w:rsidRDefault="003E5D63" w:rsidP="00EF7D89">
      <w:pPr>
        <w:shd w:val="clear" w:color="auto" w:fill="FFFFFF"/>
        <w:ind w:right="-2" w:firstLine="567"/>
        <w:jc w:val="both"/>
        <w:rPr>
          <w:color w:val="000000"/>
          <w:sz w:val="28"/>
          <w:szCs w:val="28"/>
        </w:rPr>
      </w:pPr>
      <w:r w:rsidRPr="00DF1491">
        <w:rPr>
          <w:color w:val="000000"/>
          <w:sz w:val="28"/>
          <w:szCs w:val="28"/>
        </w:rPr>
        <w:lastRenderedPageBreak/>
        <w:t>Включая школьников в соревноват</w:t>
      </w:r>
      <w:r w:rsidR="00DA74BC" w:rsidRPr="00DF1491">
        <w:rPr>
          <w:color w:val="000000"/>
          <w:sz w:val="28"/>
          <w:szCs w:val="28"/>
        </w:rPr>
        <w:t>ельную деятельность на уроках</w:t>
      </w:r>
      <w:r w:rsidR="00A82515" w:rsidRPr="00DF1491">
        <w:rPr>
          <w:color w:val="000000"/>
          <w:sz w:val="28"/>
          <w:szCs w:val="28"/>
        </w:rPr>
        <w:t>, преподаватель активизирует их деятельность и повышает</w:t>
      </w:r>
      <w:r w:rsidRPr="00DF1491">
        <w:rPr>
          <w:color w:val="000000"/>
          <w:sz w:val="28"/>
          <w:szCs w:val="28"/>
        </w:rPr>
        <w:t xml:space="preserve"> эффективность обучения, делая уроки более разнообразными и интересными.</w:t>
      </w:r>
    </w:p>
    <w:p w:rsidR="003E5D63" w:rsidRPr="00DF1491" w:rsidRDefault="00DA74BC" w:rsidP="00EF7D89">
      <w:pPr>
        <w:shd w:val="clear" w:color="auto" w:fill="FFFFFF"/>
        <w:ind w:right="-2" w:firstLine="567"/>
        <w:jc w:val="both"/>
        <w:rPr>
          <w:color w:val="000000"/>
          <w:sz w:val="28"/>
          <w:szCs w:val="28"/>
        </w:rPr>
      </w:pPr>
      <w:r w:rsidRPr="00DF1491">
        <w:rPr>
          <w:color w:val="000000"/>
          <w:sz w:val="28"/>
          <w:szCs w:val="28"/>
        </w:rPr>
        <w:t xml:space="preserve">Психологическая </w:t>
      </w:r>
      <w:r w:rsidR="003E5D63" w:rsidRPr="00DF1491">
        <w:rPr>
          <w:color w:val="000000"/>
          <w:sz w:val="28"/>
          <w:szCs w:val="28"/>
        </w:rPr>
        <w:t>установка учеников на соревновательную деятельность при обучении и совершенствовании двигательным умениям и навыкам формируется через систему разнообразных игр и эстафет. В процессе соревнований у детей формируется чувство дружбы, товарищества, развивается стремление к взаимопомощи, воспитывается ответственность за выполнение порученных заданий.</w:t>
      </w:r>
      <w:r w:rsidRPr="00DF1491">
        <w:rPr>
          <w:color w:val="000000"/>
          <w:sz w:val="28"/>
          <w:szCs w:val="28"/>
        </w:rPr>
        <w:t xml:space="preserve"> [2]</w:t>
      </w:r>
    </w:p>
    <w:p w:rsidR="003E5D63" w:rsidRPr="00DF1491" w:rsidRDefault="003E5D63" w:rsidP="006A7C76">
      <w:pPr>
        <w:shd w:val="clear" w:color="auto" w:fill="FFFFFF"/>
        <w:ind w:right="-2" w:firstLine="708"/>
        <w:jc w:val="both"/>
        <w:rPr>
          <w:color w:val="000000"/>
          <w:sz w:val="28"/>
          <w:szCs w:val="28"/>
        </w:rPr>
      </w:pPr>
      <w:r w:rsidRPr="00DF1491">
        <w:rPr>
          <w:color w:val="000000"/>
          <w:sz w:val="28"/>
          <w:szCs w:val="28"/>
        </w:rPr>
        <w:t>Для организации и проведения игр, игровых заданий</w:t>
      </w:r>
      <w:r w:rsidR="006B6A44" w:rsidRPr="00DF1491">
        <w:rPr>
          <w:color w:val="000000"/>
          <w:sz w:val="28"/>
          <w:szCs w:val="28"/>
        </w:rPr>
        <w:t xml:space="preserve"> и соревнований, учитель руководствует</w:t>
      </w:r>
      <w:r w:rsidRPr="00DF1491">
        <w:rPr>
          <w:color w:val="000000"/>
          <w:sz w:val="28"/>
          <w:szCs w:val="28"/>
        </w:rPr>
        <w:t>ся следующими принципами:</w:t>
      </w:r>
    </w:p>
    <w:p w:rsidR="003E5D63" w:rsidRPr="00DF1491" w:rsidRDefault="003E5D63" w:rsidP="006A7C76">
      <w:pPr>
        <w:shd w:val="clear" w:color="auto" w:fill="FFFFFF"/>
        <w:ind w:right="-144"/>
        <w:jc w:val="both"/>
        <w:rPr>
          <w:color w:val="000000"/>
          <w:sz w:val="28"/>
          <w:szCs w:val="28"/>
        </w:rPr>
      </w:pPr>
      <w:r w:rsidRPr="00DF1491">
        <w:rPr>
          <w:color w:val="000000"/>
          <w:sz w:val="28"/>
          <w:szCs w:val="28"/>
        </w:rPr>
        <w:t xml:space="preserve"> - соответствие применяемых игровых форм психофизическим особенностям занимающихся;</w:t>
      </w:r>
    </w:p>
    <w:p w:rsidR="003E5D63" w:rsidRPr="00DF1491" w:rsidRDefault="003E5D63" w:rsidP="006A7C76">
      <w:pPr>
        <w:shd w:val="clear" w:color="auto" w:fill="FFFFFF"/>
        <w:ind w:right="-1095"/>
        <w:jc w:val="both"/>
        <w:rPr>
          <w:color w:val="000000"/>
          <w:sz w:val="28"/>
          <w:szCs w:val="28"/>
        </w:rPr>
      </w:pPr>
      <w:r w:rsidRPr="00DF1491">
        <w:rPr>
          <w:color w:val="000000"/>
          <w:sz w:val="28"/>
          <w:szCs w:val="28"/>
        </w:rPr>
        <w:t xml:space="preserve"> - доступность;</w:t>
      </w:r>
    </w:p>
    <w:p w:rsidR="003E5D63" w:rsidRPr="00DF1491" w:rsidRDefault="003E5D63" w:rsidP="006A7C76">
      <w:pPr>
        <w:shd w:val="clear" w:color="auto" w:fill="FFFFFF"/>
        <w:ind w:right="-1095"/>
        <w:jc w:val="both"/>
        <w:rPr>
          <w:color w:val="000000"/>
          <w:sz w:val="28"/>
          <w:szCs w:val="28"/>
        </w:rPr>
      </w:pPr>
      <w:r w:rsidRPr="00DF1491">
        <w:rPr>
          <w:color w:val="000000"/>
          <w:sz w:val="28"/>
          <w:szCs w:val="28"/>
        </w:rPr>
        <w:t xml:space="preserve"> - зрелищность, эмоциональность игры, задания;</w:t>
      </w:r>
    </w:p>
    <w:p w:rsidR="003E5D63" w:rsidRPr="00DF1491" w:rsidRDefault="003E5D63" w:rsidP="006A7C76">
      <w:pPr>
        <w:shd w:val="clear" w:color="auto" w:fill="FFFFFF"/>
        <w:ind w:right="-1095"/>
        <w:jc w:val="both"/>
        <w:rPr>
          <w:color w:val="000000"/>
          <w:sz w:val="28"/>
          <w:szCs w:val="28"/>
        </w:rPr>
      </w:pPr>
      <w:r w:rsidRPr="00DF1491">
        <w:rPr>
          <w:color w:val="000000"/>
          <w:sz w:val="28"/>
          <w:szCs w:val="28"/>
        </w:rPr>
        <w:t xml:space="preserve"> - целостность и последовательность игровых заданий; </w:t>
      </w:r>
    </w:p>
    <w:p w:rsidR="003E5D63" w:rsidRPr="00DF1491" w:rsidRDefault="003E5D63" w:rsidP="006A7C76">
      <w:pPr>
        <w:shd w:val="clear" w:color="auto" w:fill="FFFFFF"/>
        <w:ind w:right="-1095"/>
        <w:jc w:val="both"/>
        <w:rPr>
          <w:color w:val="000000"/>
          <w:sz w:val="28"/>
          <w:szCs w:val="28"/>
        </w:rPr>
      </w:pPr>
      <w:r w:rsidRPr="00DF1491">
        <w:rPr>
          <w:color w:val="000000"/>
          <w:sz w:val="28"/>
          <w:szCs w:val="28"/>
        </w:rPr>
        <w:t xml:space="preserve"> - взаимное уважение, доброжелательность;</w:t>
      </w:r>
    </w:p>
    <w:p w:rsidR="003E5D63" w:rsidRPr="00DF1491" w:rsidRDefault="003E5D63" w:rsidP="006A7C76">
      <w:pPr>
        <w:shd w:val="clear" w:color="auto" w:fill="FFFFFF"/>
        <w:ind w:right="-1095"/>
        <w:jc w:val="both"/>
        <w:rPr>
          <w:color w:val="000000"/>
          <w:sz w:val="28"/>
          <w:szCs w:val="28"/>
        </w:rPr>
      </w:pPr>
      <w:r w:rsidRPr="00DF1491">
        <w:rPr>
          <w:color w:val="000000"/>
          <w:sz w:val="28"/>
          <w:szCs w:val="28"/>
        </w:rPr>
        <w:t xml:space="preserve"> - развлекательность; </w:t>
      </w:r>
    </w:p>
    <w:p w:rsidR="003E5D63" w:rsidRPr="00DF1491" w:rsidRDefault="003E5D63" w:rsidP="006A7C76">
      <w:pPr>
        <w:shd w:val="clear" w:color="auto" w:fill="FFFFFF"/>
        <w:ind w:right="-1095"/>
        <w:jc w:val="both"/>
        <w:rPr>
          <w:color w:val="000000"/>
          <w:sz w:val="28"/>
          <w:szCs w:val="28"/>
        </w:rPr>
      </w:pPr>
      <w:r w:rsidRPr="00DF1491">
        <w:rPr>
          <w:color w:val="000000"/>
          <w:sz w:val="28"/>
          <w:szCs w:val="28"/>
        </w:rPr>
        <w:t xml:space="preserve"> - анализ и корректировка правил игры и нагрузки.</w:t>
      </w:r>
    </w:p>
    <w:p w:rsidR="00EF7D89" w:rsidRPr="00DF1491" w:rsidRDefault="00EF7D89" w:rsidP="00EF7D89">
      <w:pPr>
        <w:ind w:firstLine="709"/>
        <w:jc w:val="both"/>
        <w:rPr>
          <w:color w:val="000000"/>
          <w:sz w:val="28"/>
          <w:szCs w:val="28"/>
        </w:rPr>
      </w:pPr>
      <w:r w:rsidRPr="00DF1491">
        <w:rPr>
          <w:color w:val="000000"/>
          <w:sz w:val="28"/>
          <w:szCs w:val="28"/>
        </w:rPr>
        <w:t>При проведении игр серьезное внимание необходимо уделять строгому соблюдению общепринятых норм и правил техники безопасности как самих играющих, так и зрителей.</w:t>
      </w:r>
    </w:p>
    <w:p w:rsidR="00EF7D89" w:rsidRPr="00DF1491" w:rsidRDefault="00EF7D89" w:rsidP="00EF7D89">
      <w:pPr>
        <w:ind w:firstLine="709"/>
        <w:jc w:val="both"/>
        <w:rPr>
          <w:color w:val="000000"/>
          <w:sz w:val="28"/>
          <w:szCs w:val="28"/>
        </w:rPr>
      </w:pPr>
      <w:r w:rsidRPr="00DF1491">
        <w:rPr>
          <w:color w:val="000000"/>
          <w:sz w:val="28"/>
          <w:szCs w:val="28"/>
        </w:rPr>
        <w:t>При планировании нужно учитывать общую нагрузку урока и определять цель, время и место среди других используемых упражнений и учебных заданий. Уровень ее трудности и продолжительность должны быть доступными для занимающихся и возрастать плавно и постепенно.</w:t>
      </w:r>
    </w:p>
    <w:p w:rsidR="00EF7D89" w:rsidRPr="00DF1491" w:rsidRDefault="00EF7D89" w:rsidP="00EF7D89">
      <w:pPr>
        <w:ind w:firstLine="709"/>
        <w:jc w:val="both"/>
        <w:rPr>
          <w:color w:val="000000"/>
          <w:sz w:val="28"/>
          <w:szCs w:val="28"/>
          <w:lang w:val="x-none"/>
        </w:rPr>
      </w:pPr>
      <w:r w:rsidRPr="00DF1491">
        <w:rPr>
          <w:color w:val="000000"/>
          <w:sz w:val="28"/>
          <w:szCs w:val="28"/>
          <w:lang w:val="x-none"/>
        </w:rPr>
        <w:t xml:space="preserve">Чтобы лучше освоить игру рекомендуется наиболее сложные моменты объяснять показом некоторых движений. Подробное объяснение правил оправдано лишь в том случае, когда игру проводят впервые. При ее повторении напоминают только основное содержание. В том случае, если известную ребенку игру усложняют, ему объясняют дополнительные правила и способы выполнения. </w:t>
      </w:r>
    </w:p>
    <w:p w:rsidR="00EF7D89" w:rsidRPr="00DF1491" w:rsidRDefault="00EF7D89" w:rsidP="00EF7D89">
      <w:pPr>
        <w:ind w:firstLine="709"/>
        <w:jc w:val="both"/>
        <w:rPr>
          <w:color w:val="000000"/>
          <w:sz w:val="28"/>
          <w:szCs w:val="28"/>
        </w:rPr>
      </w:pPr>
      <w:r w:rsidRPr="00DF1491">
        <w:rPr>
          <w:color w:val="000000"/>
          <w:sz w:val="28"/>
          <w:szCs w:val="28"/>
        </w:rPr>
        <w:t>Самым важным условием учитель считает обеспечение оптимального двигательного режима на уроках физической культуры, который позволяет удовлетворить физиологическую потребность в движении, способствует развитию основных двигательных качеств и поддержанию работоспособности на высоком уровне в течение всего учебного дня, недели и года. Только комплексное использование этих средств поможет решить задачу оздоровления.</w:t>
      </w:r>
    </w:p>
    <w:p w:rsidR="00217415" w:rsidRPr="00DF1491" w:rsidRDefault="00217415" w:rsidP="006A7C76">
      <w:pPr>
        <w:pStyle w:val="a4"/>
        <w:shd w:val="clear" w:color="auto" w:fill="FFFFFF"/>
        <w:tabs>
          <w:tab w:val="left" w:pos="4163"/>
        </w:tabs>
        <w:spacing w:before="0" w:after="0"/>
        <w:ind w:firstLine="709"/>
        <w:jc w:val="both"/>
        <w:rPr>
          <w:rFonts w:ascii="Times New Roman" w:hAnsi="Times New Roman"/>
          <w:color w:val="000000"/>
          <w:sz w:val="28"/>
          <w:szCs w:val="28"/>
        </w:rPr>
      </w:pPr>
      <w:r w:rsidRPr="00DF1491">
        <w:rPr>
          <w:rFonts w:ascii="Times New Roman" w:hAnsi="Times New Roman"/>
          <w:color w:val="000000"/>
          <w:sz w:val="28"/>
          <w:szCs w:val="28"/>
        </w:rPr>
        <w:t>Творческий подход к применению игрового и соревновательного методов, позволяет создать положительный эмоциональный фон на занятиях, что способствовать появлению удовлетворенности школьников уроками физическое культуры. Работ</w:t>
      </w:r>
      <w:r w:rsidR="00414E42" w:rsidRPr="00DF1491">
        <w:rPr>
          <w:rFonts w:ascii="Times New Roman" w:hAnsi="Times New Roman"/>
          <w:color w:val="000000"/>
          <w:sz w:val="28"/>
          <w:szCs w:val="28"/>
        </w:rPr>
        <w:t xml:space="preserve">ая над </w:t>
      </w:r>
      <w:r w:rsidR="007970C5" w:rsidRPr="00DF1491">
        <w:rPr>
          <w:rFonts w:ascii="Times New Roman" w:hAnsi="Times New Roman"/>
          <w:color w:val="000000"/>
          <w:sz w:val="28"/>
          <w:szCs w:val="28"/>
        </w:rPr>
        <w:t>поставленной проблемой, учитель</w:t>
      </w:r>
      <w:r w:rsidRPr="00DF1491">
        <w:rPr>
          <w:rFonts w:ascii="Times New Roman" w:hAnsi="Times New Roman"/>
          <w:color w:val="000000"/>
          <w:sz w:val="28"/>
          <w:szCs w:val="28"/>
        </w:rPr>
        <w:t>, прежде всего, овладела методикой проведения подвижных игр, которы</w:t>
      </w:r>
      <w:r w:rsidR="00414E42" w:rsidRPr="00DF1491">
        <w:rPr>
          <w:rFonts w:ascii="Times New Roman" w:hAnsi="Times New Roman"/>
          <w:color w:val="000000"/>
          <w:sz w:val="28"/>
          <w:szCs w:val="28"/>
        </w:rPr>
        <w:t>е включает для</w:t>
      </w:r>
      <w:r w:rsidRPr="00DF1491">
        <w:rPr>
          <w:rFonts w:ascii="Times New Roman" w:hAnsi="Times New Roman"/>
          <w:color w:val="000000"/>
          <w:sz w:val="28"/>
          <w:szCs w:val="28"/>
        </w:rPr>
        <w:t xml:space="preserve"> себя основные этапы:</w:t>
      </w:r>
    </w:p>
    <w:p w:rsidR="00217415" w:rsidRPr="00DF1491" w:rsidRDefault="00217415" w:rsidP="006A7C76">
      <w:pPr>
        <w:pStyle w:val="a4"/>
        <w:shd w:val="clear" w:color="auto" w:fill="FFFFFF"/>
        <w:tabs>
          <w:tab w:val="left" w:pos="4163"/>
        </w:tabs>
        <w:spacing w:before="0" w:after="0"/>
        <w:ind w:firstLine="709"/>
        <w:jc w:val="both"/>
        <w:rPr>
          <w:rFonts w:ascii="Times New Roman" w:hAnsi="Times New Roman"/>
          <w:color w:val="000000"/>
          <w:sz w:val="28"/>
          <w:szCs w:val="28"/>
        </w:rPr>
      </w:pPr>
      <w:r w:rsidRPr="00DF1491">
        <w:rPr>
          <w:rFonts w:ascii="Times New Roman" w:hAnsi="Times New Roman"/>
          <w:color w:val="000000"/>
          <w:sz w:val="28"/>
          <w:szCs w:val="28"/>
        </w:rPr>
        <w:lastRenderedPageBreak/>
        <w:t xml:space="preserve">- Выбор игр </w:t>
      </w:r>
    </w:p>
    <w:p w:rsidR="00217415" w:rsidRPr="00DF1491" w:rsidRDefault="00217415" w:rsidP="006A7C76">
      <w:pPr>
        <w:pStyle w:val="a4"/>
        <w:shd w:val="clear" w:color="auto" w:fill="FFFFFF"/>
        <w:tabs>
          <w:tab w:val="left" w:pos="4163"/>
        </w:tabs>
        <w:spacing w:before="0" w:after="0"/>
        <w:ind w:firstLine="709"/>
        <w:jc w:val="both"/>
        <w:rPr>
          <w:rFonts w:ascii="Times New Roman" w:hAnsi="Times New Roman"/>
          <w:color w:val="000000"/>
          <w:sz w:val="28"/>
          <w:szCs w:val="28"/>
        </w:rPr>
      </w:pPr>
      <w:r w:rsidRPr="00DF1491">
        <w:rPr>
          <w:rFonts w:ascii="Times New Roman" w:hAnsi="Times New Roman"/>
          <w:color w:val="000000"/>
          <w:sz w:val="28"/>
          <w:szCs w:val="28"/>
        </w:rPr>
        <w:t xml:space="preserve">- Подготовка к игре </w:t>
      </w:r>
    </w:p>
    <w:p w:rsidR="00217415" w:rsidRPr="00DF1491" w:rsidRDefault="00217415" w:rsidP="006A7C76">
      <w:pPr>
        <w:pStyle w:val="a4"/>
        <w:shd w:val="clear" w:color="auto" w:fill="FFFFFF"/>
        <w:tabs>
          <w:tab w:val="left" w:pos="4163"/>
        </w:tabs>
        <w:spacing w:before="0" w:after="0"/>
        <w:ind w:firstLine="709"/>
        <w:jc w:val="both"/>
        <w:rPr>
          <w:rFonts w:ascii="Times New Roman" w:hAnsi="Times New Roman"/>
          <w:color w:val="000000"/>
          <w:sz w:val="28"/>
          <w:szCs w:val="28"/>
        </w:rPr>
      </w:pPr>
      <w:r w:rsidRPr="00DF1491">
        <w:rPr>
          <w:rFonts w:ascii="Times New Roman" w:hAnsi="Times New Roman"/>
          <w:color w:val="000000"/>
          <w:sz w:val="28"/>
          <w:szCs w:val="28"/>
        </w:rPr>
        <w:t xml:space="preserve">- Руководство игрой </w:t>
      </w:r>
    </w:p>
    <w:p w:rsidR="00217415" w:rsidRPr="00DF1491" w:rsidRDefault="00217415" w:rsidP="006A7C76">
      <w:pPr>
        <w:pStyle w:val="a4"/>
        <w:shd w:val="clear" w:color="auto" w:fill="FFFFFF"/>
        <w:tabs>
          <w:tab w:val="left" w:pos="4163"/>
        </w:tabs>
        <w:spacing w:before="0" w:after="0"/>
        <w:ind w:firstLine="709"/>
        <w:jc w:val="both"/>
        <w:rPr>
          <w:rFonts w:ascii="Times New Roman" w:hAnsi="Times New Roman"/>
          <w:color w:val="000000"/>
          <w:sz w:val="28"/>
          <w:szCs w:val="28"/>
        </w:rPr>
      </w:pPr>
      <w:r w:rsidRPr="00DF1491">
        <w:rPr>
          <w:rFonts w:ascii="Times New Roman" w:hAnsi="Times New Roman"/>
          <w:color w:val="000000"/>
          <w:sz w:val="28"/>
          <w:szCs w:val="28"/>
        </w:rPr>
        <w:t xml:space="preserve">- Окончание игры </w:t>
      </w:r>
    </w:p>
    <w:p w:rsidR="00217415" w:rsidRPr="00DF1491" w:rsidRDefault="00217415" w:rsidP="006A7C76">
      <w:pPr>
        <w:pStyle w:val="a4"/>
        <w:shd w:val="clear" w:color="auto" w:fill="FFFFFF"/>
        <w:tabs>
          <w:tab w:val="left" w:pos="4163"/>
        </w:tabs>
        <w:spacing w:before="0" w:after="0"/>
        <w:ind w:firstLine="709"/>
        <w:jc w:val="both"/>
        <w:rPr>
          <w:rFonts w:ascii="Times New Roman" w:hAnsi="Times New Roman"/>
          <w:color w:val="000000"/>
          <w:sz w:val="28"/>
          <w:szCs w:val="28"/>
        </w:rPr>
      </w:pPr>
      <w:r w:rsidRPr="00DF1491">
        <w:rPr>
          <w:rFonts w:ascii="Times New Roman" w:hAnsi="Times New Roman"/>
          <w:color w:val="000000"/>
          <w:sz w:val="28"/>
          <w:szCs w:val="28"/>
        </w:rPr>
        <w:t xml:space="preserve">При выборе игры для урока учитывается степень организованности детей, их возраст, уровень физической подготовки. </w:t>
      </w:r>
    </w:p>
    <w:p w:rsidR="00217415" w:rsidRPr="00DF1491" w:rsidRDefault="00217415" w:rsidP="006A7C76">
      <w:pPr>
        <w:pStyle w:val="a4"/>
        <w:shd w:val="clear" w:color="auto" w:fill="FFFFFF"/>
        <w:spacing w:before="0" w:after="0"/>
        <w:ind w:firstLine="709"/>
        <w:jc w:val="both"/>
        <w:rPr>
          <w:rFonts w:ascii="Times New Roman" w:hAnsi="Times New Roman"/>
          <w:color w:val="000000"/>
          <w:sz w:val="28"/>
          <w:szCs w:val="28"/>
        </w:rPr>
      </w:pPr>
      <w:r w:rsidRPr="00DF1491">
        <w:rPr>
          <w:rFonts w:ascii="Times New Roman" w:hAnsi="Times New Roman"/>
          <w:color w:val="000000"/>
          <w:sz w:val="28"/>
          <w:szCs w:val="28"/>
        </w:rPr>
        <w:t xml:space="preserve">Среди разнообразия подвижных и спортивных игр большим потенциалом обладают народные игры. </w:t>
      </w:r>
    </w:p>
    <w:p w:rsidR="00E76310" w:rsidRPr="00DF1491" w:rsidRDefault="00217415" w:rsidP="006A7C76">
      <w:pPr>
        <w:shd w:val="clear" w:color="auto" w:fill="FFFFFF"/>
        <w:ind w:firstLine="709"/>
        <w:jc w:val="both"/>
        <w:rPr>
          <w:color w:val="000000"/>
          <w:sz w:val="28"/>
          <w:szCs w:val="28"/>
        </w:rPr>
      </w:pPr>
      <w:r w:rsidRPr="00DF1491">
        <w:rPr>
          <w:color w:val="000000"/>
          <w:sz w:val="28"/>
          <w:szCs w:val="28"/>
        </w:rPr>
        <w:t xml:space="preserve">Характерная особенность русских народных игр: движения в содержании игры (бег, прыжки, метания, броски, передачи и ловля мяча, сопротивления и др.). Эти двигательные действия мотивированы сюжетом игры. Специальной физической подготовленности играющим не требуется, но хорошо физически развитые игроки получают определенное преимущество в ходе игры. </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Так, в лапте хорошо ловящего мяч ставят в поле у линии кона, а хорошо бьющего выбирают капитаном и дают дополнительный уда</w:t>
      </w:r>
      <w:r w:rsidR="00FA0A0E" w:rsidRPr="00DF1491">
        <w:rPr>
          <w:color w:val="000000"/>
          <w:sz w:val="28"/>
          <w:szCs w:val="28"/>
        </w:rPr>
        <w:t xml:space="preserve">р по мячу. </w:t>
      </w:r>
      <w:r w:rsidRPr="00DF1491">
        <w:rPr>
          <w:color w:val="000000"/>
          <w:sz w:val="28"/>
          <w:szCs w:val="28"/>
        </w:rPr>
        <w:t xml:space="preserve">Правила в играх определяются самими участниками в зависимости от условий, в которых проводятся игры (в городках - расстояние до города от кона или полукона, в лапте - количество игроков, длина и ширина площадки, в салках - условия осаливания и т.д.). Также может варьироваться и инвентарь. (В  "Лапте" - размеры биты, мяча, в "Жмурках" - размеры повязки, в "Чижике" - размеры чижика, биты или кона и т.д.). </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 xml:space="preserve">Применение русских народных игр в учебном процессе требует их специального отбора для решения разных педагогических задач. Для этого создаются рабочие группировки игр, сходных по определенным признакам: </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 xml:space="preserve">1. По видовому отражению национальной культуры (отражается отношение к окружающей природе, быт русского народа, игры русских детей, вечная борьба добра против зла). </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 xml:space="preserve">2. По интенсивности используемых в игре движений (игры бывают малой, средней и высокой интенсивности). </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 xml:space="preserve">3. По типу двигательного действия, преимущественно входящего в игры (с бегом, с прыжками в высоту, в длину с места и с разбега, с метанием в подвижную и неподвижную цель, с бросками и ловлей мяча и т.д.). </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 xml:space="preserve">4. По содержанию и сложности построения игры (простые, переходящие, командные). </w:t>
      </w:r>
    </w:p>
    <w:p w:rsidR="00217415" w:rsidRPr="00DF1491" w:rsidRDefault="00217415" w:rsidP="006A7C76">
      <w:pPr>
        <w:shd w:val="clear" w:color="auto" w:fill="FFFFFF"/>
        <w:ind w:firstLine="709"/>
        <w:jc w:val="both"/>
        <w:rPr>
          <w:color w:val="000000"/>
          <w:sz w:val="28"/>
          <w:szCs w:val="28"/>
        </w:rPr>
      </w:pPr>
      <w:r w:rsidRPr="00DF1491">
        <w:rPr>
          <w:color w:val="000000"/>
          <w:sz w:val="28"/>
          <w:szCs w:val="28"/>
        </w:rPr>
        <w:t>Данная классификация предназначена для того, чтобы облегчить учителям физической культуры планирование уроков и наглядно обозначить соответствие русских народных игр разделу программы.</w:t>
      </w:r>
      <w:r w:rsidR="00FA0A0E" w:rsidRPr="00DF1491">
        <w:rPr>
          <w:color w:val="000000"/>
          <w:sz w:val="28"/>
          <w:szCs w:val="28"/>
        </w:rPr>
        <w:t xml:space="preserve"> [9].   </w:t>
      </w:r>
    </w:p>
    <w:p w:rsidR="00FB0463" w:rsidRPr="00DF1491" w:rsidRDefault="00FB0463" w:rsidP="003F2086">
      <w:pPr>
        <w:shd w:val="clear" w:color="auto" w:fill="FFFFFF"/>
        <w:ind w:firstLine="709"/>
        <w:jc w:val="both"/>
        <w:rPr>
          <w:color w:val="000000"/>
          <w:sz w:val="28"/>
          <w:szCs w:val="28"/>
        </w:rPr>
      </w:pPr>
      <w:r w:rsidRPr="00DF1491">
        <w:rPr>
          <w:color w:val="000000"/>
          <w:sz w:val="28"/>
          <w:szCs w:val="28"/>
        </w:rPr>
        <w:t xml:space="preserve">Проведение эксперимента способствовало внедрению новых эффективны форм и  методов  физического воспитания детей. Дети с удовольствием посещали уроки, проводимые в форме подвижных и спортивных игр, среди которых игры на реакцию, догонялки;   игры- эстафеты; спортивные игры (по мотивам популярных игровых видов спорта: футбола,  волейбола, баскетбола); игры с мячом ( мяч – атрибут множества </w:t>
      </w:r>
      <w:r w:rsidRPr="00DF1491">
        <w:rPr>
          <w:color w:val="000000"/>
          <w:sz w:val="28"/>
          <w:szCs w:val="28"/>
        </w:rPr>
        <w:lastRenderedPageBreak/>
        <w:t>игр);  прыгательные игры (со скакалкой, резинкой) и т.д.</w:t>
      </w:r>
      <w:r w:rsidRPr="00DF1491">
        <w:rPr>
          <w:bCs/>
          <w:color w:val="000000"/>
          <w:sz w:val="28"/>
          <w:szCs w:val="28"/>
        </w:rPr>
        <w:t xml:space="preserve"> </w:t>
      </w:r>
      <w:r w:rsidRPr="00DF1491">
        <w:rPr>
          <w:color w:val="000000"/>
          <w:sz w:val="28"/>
          <w:szCs w:val="28"/>
        </w:rPr>
        <w:t>Все они нап</w:t>
      </w:r>
      <w:r w:rsidR="009641D1" w:rsidRPr="00DF1491">
        <w:rPr>
          <w:color w:val="000000"/>
          <w:sz w:val="28"/>
          <w:szCs w:val="28"/>
        </w:rPr>
        <w:t xml:space="preserve">равлены на развитие двигательных </w:t>
      </w:r>
      <w:r w:rsidRPr="00DF1491">
        <w:rPr>
          <w:color w:val="000000"/>
          <w:sz w:val="28"/>
          <w:szCs w:val="28"/>
        </w:rPr>
        <w:t xml:space="preserve"> физических качеств с учетом возраста учащихся.</w:t>
      </w:r>
    </w:p>
    <w:p w:rsidR="00217415" w:rsidRPr="00DF1491" w:rsidRDefault="00217415" w:rsidP="006A7C76">
      <w:pPr>
        <w:shd w:val="clear" w:color="auto" w:fill="FFFFFF"/>
        <w:ind w:firstLine="709"/>
        <w:jc w:val="both"/>
        <w:rPr>
          <w:b/>
          <w:color w:val="000000"/>
          <w:sz w:val="28"/>
          <w:szCs w:val="28"/>
        </w:rPr>
      </w:pPr>
      <w:r w:rsidRPr="00DF1491">
        <w:rPr>
          <w:color w:val="000000"/>
          <w:sz w:val="28"/>
          <w:szCs w:val="28"/>
        </w:rPr>
        <w:t xml:space="preserve">Разработаны методические рекомендации по проведению </w:t>
      </w:r>
      <w:r w:rsidR="005479BC" w:rsidRPr="00DF1491">
        <w:rPr>
          <w:color w:val="000000"/>
          <w:sz w:val="28"/>
          <w:szCs w:val="28"/>
        </w:rPr>
        <w:t>утренней гимнастики на уроках физической культуры в начальной школе с элементами подвижных</w:t>
      </w:r>
      <w:r w:rsidRPr="00DF1491">
        <w:rPr>
          <w:color w:val="000000"/>
          <w:sz w:val="28"/>
          <w:szCs w:val="28"/>
        </w:rPr>
        <w:t xml:space="preserve"> игр  и составлены комплексы</w:t>
      </w:r>
      <w:r w:rsidR="00FA0A0E" w:rsidRPr="00DF1491">
        <w:rPr>
          <w:color w:val="000000"/>
          <w:sz w:val="28"/>
          <w:szCs w:val="28"/>
        </w:rPr>
        <w:t xml:space="preserve"> (</w:t>
      </w:r>
      <w:r w:rsidR="00C53FC5">
        <w:rPr>
          <w:color w:val="000000"/>
          <w:sz w:val="28"/>
          <w:szCs w:val="28"/>
        </w:rPr>
        <w:t>Приложение № 7</w:t>
      </w:r>
      <w:r w:rsidR="00FA0A0E" w:rsidRPr="00DF1491">
        <w:rPr>
          <w:color w:val="000000"/>
          <w:sz w:val="28"/>
          <w:szCs w:val="28"/>
        </w:rPr>
        <w:t>)</w:t>
      </w:r>
      <w:r w:rsidR="005479BC" w:rsidRPr="00DF1491">
        <w:rPr>
          <w:color w:val="000000"/>
          <w:sz w:val="28"/>
          <w:szCs w:val="28"/>
        </w:rPr>
        <w:t>.</w:t>
      </w:r>
    </w:p>
    <w:p w:rsidR="00AC7637" w:rsidRPr="00DF1491" w:rsidRDefault="00217415" w:rsidP="003F2086">
      <w:pPr>
        <w:pStyle w:val="a4"/>
        <w:shd w:val="clear" w:color="auto" w:fill="FFFFFF"/>
        <w:tabs>
          <w:tab w:val="left" w:pos="4163"/>
        </w:tabs>
        <w:spacing w:before="0" w:after="0"/>
        <w:ind w:firstLine="567"/>
        <w:jc w:val="both"/>
        <w:rPr>
          <w:rFonts w:ascii="Times New Roman" w:hAnsi="Times New Roman"/>
          <w:b/>
          <w:color w:val="000000"/>
          <w:sz w:val="28"/>
          <w:szCs w:val="28"/>
        </w:rPr>
      </w:pPr>
      <w:r w:rsidRPr="00DF1491">
        <w:rPr>
          <w:rFonts w:ascii="Times New Roman" w:hAnsi="Times New Roman"/>
          <w:color w:val="000000"/>
          <w:sz w:val="28"/>
          <w:szCs w:val="28"/>
        </w:rPr>
        <w:t xml:space="preserve">За </w:t>
      </w:r>
      <w:r w:rsidR="009B4BF8" w:rsidRPr="00DF1491">
        <w:rPr>
          <w:rFonts w:ascii="Times New Roman" w:hAnsi="Times New Roman"/>
          <w:color w:val="000000"/>
          <w:sz w:val="28"/>
          <w:szCs w:val="28"/>
        </w:rPr>
        <w:t>четыре</w:t>
      </w:r>
      <w:r w:rsidRPr="00DF1491">
        <w:rPr>
          <w:rFonts w:ascii="Times New Roman" w:hAnsi="Times New Roman"/>
          <w:color w:val="000000"/>
          <w:sz w:val="28"/>
          <w:szCs w:val="28"/>
        </w:rPr>
        <w:t xml:space="preserve"> года работы  накоплено много материала по подвижным и народным играм, разработаны методические рекомендации по проведению  игр </w:t>
      </w:r>
      <w:r w:rsidR="00365D53" w:rsidRPr="00DF1491">
        <w:rPr>
          <w:rFonts w:ascii="Times New Roman" w:hAnsi="Times New Roman"/>
          <w:color w:val="000000"/>
          <w:sz w:val="28"/>
          <w:szCs w:val="28"/>
        </w:rPr>
        <w:t xml:space="preserve">с  </w:t>
      </w:r>
      <w:r w:rsidR="00351D56" w:rsidRPr="00DF1491">
        <w:rPr>
          <w:rFonts w:ascii="Times New Roman" w:hAnsi="Times New Roman"/>
          <w:color w:val="000000"/>
          <w:sz w:val="28"/>
          <w:szCs w:val="28"/>
        </w:rPr>
        <w:t>учетом места проведения</w:t>
      </w:r>
      <w:r w:rsidRPr="00DF1491">
        <w:rPr>
          <w:rFonts w:ascii="Times New Roman" w:hAnsi="Times New Roman"/>
          <w:color w:val="000000"/>
          <w:sz w:val="28"/>
          <w:szCs w:val="28"/>
        </w:rPr>
        <w:t xml:space="preserve"> </w:t>
      </w:r>
      <w:r w:rsidR="00FA0A0E" w:rsidRPr="00DF1491">
        <w:rPr>
          <w:rFonts w:ascii="Times New Roman" w:hAnsi="Times New Roman"/>
          <w:color w:val="000000"/>
          <w:sz w:val="28"/>
          <w:szCs w:val="28"/>
        </w:rPr>
        <w:t>(</w:t>
      </w:r>
      <w:r w:rsidR="00AC7637" w:rsidRPr="00DF1491">
        <w:rPr>
          <w:rFonts w:ascii="Times New Roman" w:hAnsi="Times New Roman"/>
          <w:color w:val="000000"/>
          <w:sz w:val="28"/>
          <w:szCs w:val="28"/>
        </w:rPr>
        <w:t>Приложение №</w:t>
      </w:r>
      <w:r w:rsidR="00C53FC5">
        <w:rPr>
          <w:rFonts w:ascii="Times New Roman" w:hAnsi="Times New Roman"/>
          <w:color w:val="000000"/>
          <w:sz w:val="28"/>
          <w:szCs w:val="28"/>
        </w:rPr>
        <w:t xml:space="preserve"> 8</w:t>
      </w:r>
      <w:r w:rsidR="00FA0A0E" w:rsidRPr="00DF1491">
        <w:rPr>
          <w:rFonts w:ascii="Times New Roman" w:hAnsi="Times New Roman"/>
          <w:color w:val="000000"/>
          <w:sz w:val="28"/>
          <w:szCs w:val="28"/>
        </w:rPr>
        <w:t>)</w:t>
      </w:r>
      <w:r w:rsidR="005479BC" w:rsidRPr="00DF1491">
        <w:rPr>
          <w:rFonts w:ascii="Times New Roman" w:hAnsi="Times New Roman"/>
          <w:color w:val="000000"/>
          <w:sz w:val="28"/>
          <w:szCs w:val="28"/>
        </w:rPr>
        <w:t>.</w:t>
      </w:r>
    </w:p>
    <w:p w:rsidR="00210D10" w:rsidRPr="00DF1491" w:rsidRDefault="00654AE8" w:rsidP="00210D10">
      <w:pPr>
        <w:shd w:val="clear" w:color="auto" w:fill="FFFFFF"/>
        <w:jc w:val="center"/>
        <w:rPr>
          <w:b/>
          <w:bCs/>
          <w:color w:val="000000"/>
          <w:sz w:val="28"/>
          <w:szCs w:val="28"/>
        </w:rPr>
      </w:pPr>
      <w:r w:rsidRPr="00DF1491">
        <w:rPr>
          <w:b/>
          <w:bCs/>
          <w:i/>
          <w:color w:val="000000"/>
          <w:sz w:val="28"/>
          <w:szCs w:val="28"/>
        </w:rPr>
        <w:t xml:space="preserve">Раздел </w:t>
      </w:r>
      <w:r w:rsidRPr="00DF1491">
        <w:rPr>
          <w:b/>
          <w:bCs/>
          <w:i/>
          <w:color w:val="000000"/>
          <w:sz w:val="28"/>
          <w:szCs w:val="28"/>
          <w:lang w:val="en-US"/>
        </w:rPr>
        <w:t>III</w:t>
      </w:r>
      <w:r w:rsidRPr="00DF1491">
        <w:rPr>
          <w:b/>
          <w:bCs/>
          <w:i/>
          <w:color w:val="000000"/>
          <w:sz w:val="28"/>
          <w:szCs w:val="28"/>
        </w:rPr>
        <w:t>.</w:t>
      </w:r>
      <w:r w:rsidR="00210D10" w:rsidRPr="00DF1491">
        <w:rPr>
          <w:b/>
          <w:bCs/>
          <w:color w:val="000000"/>
          <w:sz w:val="28"/>
          <w:szCs w:val="28"/>
        </w:rPr>
        <w:t xml:space="preserve"> </w:t>
      </w:r>
    </w:p>
    <w:p w:rsidR="00654AE8" w:rsidRPr="00DF1491" w:rsidRDefault="00654AE8" w:rsidP="00210D10">
      <w:pPr>
        <w:shd w:val="clear" w:color="auto" w:fill="FFFFFF"/>
        <w:jc w:val="center"/>
        <w:rPr>
          <w:b/>
          <w:bCs/>
          <w:color w:val="000000"/>
          <w:sz w:val="28"/>
          <w:szCs w:val="28"/>
        </w:rPr>
      </w:pPr>
      <w:r w:rsidRPr="00DF1491">
        <w:rPr>
          <w:b/>
          <w:bCs/>
          <w:color w:val="000000"/>
          <w:sz w:val="28"/>
          <w:szCs w:val="28"/>
        </w:rPr>
        <w:t xml:space="preserve"> Результативность опыта</w:t>
      </w:r>
    </w:p>
    <w:p w:rsidR="00654AE8" w:rsidRPr="00DF1491" w:rsidRDefault="00654AE8" w:rsidP="006A7C76">
      <w:pPr>
        <w:shd w:val="clear" w:color="auto" w:fill="FFFFFF"/>
        <w:ind w:firstLine="708"/>
        <w:jc w:val="both"/>
        <w:rPr>
          <w:color w:val="000000"/>
          <w:sz w:val="28"/>
          <w:szCs w:val="28"/>
        </w:rPr>
      </w:pPr>
      <w:r w:rsidRPr="00DF1491">
        <w:rPr>
          <w:color w:val="000000"/>
          <w:sz w:val="28"/>
          <w:szCs w:val="28"/>
        </w:rPr>
        <w:t xml:space="preserve">Для проведения педагогического эксперимента </w:t>
      </w:r>
      <w:r w:rsidR="005845EF">
        <w:rPr>
          <w:color w:val="000000"/>
          <w:sz w:val="28"/>
          <w:szCs w:val="28"/>
        </w:rPr>
        <w:t>Ивахненко А.Н</w:t>
      </w:r>
      <w:r w:rsidR="00865D09" w:rsidRPr="00DF1491">
        <w:rPr>
          <w:color w:val="000000"/>
          <w:sz w:val="28"/>
          <w:szCs w:val="28"/>
        </w:rPr>
        <w:t>.</w:t>
      </w:r>
      <w:r w:rsidR="005845EF">
        <w:rPr>
          <w:color w:val="000000"/>
          <w:sz w:val="28"/>
          <w:szCs w:val="28"/>
        </w:rPr>
        <w:t>,</w:t>
      </w:r>
      <w:r w:rsidRPr="00DF1491">
        <w:rPr>
          <w:color w:val="000000"/>
          <w:sz w:val="28"/>
          <w:szCs w:val="28"/>
        </w:rPr>
        <w:t xml:space="preserve"> были взяты ученики 1-4 класса</w:t>
      </w:r>
      <w:r w:rsidR="00865D09" w:rsidRPr="00DF1491">
        <w:rPr>
          <w:color w:val="000000"/>
          <w:sz w:val="28"/>
          <w:szCs w:val="28"/>
        </w:rPr>
        <w:t>.</w:t>
      </w:r>
    </w:p>
    <w:p w:rsidR="00DB2648" w:rsidRPr="00DF1491" w:rsidRDefault="00D25A87" w:rsidP="006A7C76">
      <w:pPr>
        <w:shd w:val="clear" w:color="auto" w:fill="FFFFFF"/>
        <w:ind w:firstLine="709"/>
        <w:jc w:val="both"/>
        <w:rPr>
          <w:color w:val="000000"/>
          <w:sz w:val="28"/>
          <w:szCs w:val="28"/>
        </w:rPr>
      </w:pPr>
      <w:r w:rsidRPr="00DF1491">
        <w:rPr>
          <w:color w:val="000000"/>
          <w:sz w:val="28"/>
          <w:szCs w:val="28"/>
        </w:rPr>
        <w:t xml:space="preserve">В течение всего периода эксперимента велся контроль за состоянием здоровья детей и уровнем их физического развития. Для этого использовались методики: измерение антропометрических показателей; тестирование уровня физической подготовленности учащихся; пульсометрия. </w:t>
      </w:r>
    </w:p>
    <w:p w:rsidR="00C870EA" w:rsidRPr="00DF1491" w:rsidRDefault="00D25A87" w:rsidP="006A7C76">
      <w:pPr>
        <w:pStyle w:val="310"/>
        <w:shd w:val="clear" w:color="auto" w:fill="FFFFFF"/>
        <w:spacing w:after="0" w:line="240" w:lineRule="auto"/>
        <w:jc w:val="both"/>
        <w:rPr>
          <w:rFonts w:ascii="Times New Roman" w:hAnsi="Times New Roman"/>
          <w:b/>
          <w:color w:val="000000"/>
          <w:sz w:val="28"/>
          <w:szCs w:val="28"/>
        </w:rPr>
      </w:pPr>
      <w:r w:rsidRPr="00DF1491">
        <w:rPr>
          <w:rFonts w:ascii="Times New Roman" w:hAnsi="Times New Roman"/>
          <w:b/>
          <w:color w:val="000000"/>
          <w:sz w:val="28"/>
          <w:szCs w:val="28"/>
        </w:rPr>
        <w:t>Улуч</w:t>
      </w:r>
      <w:r w:rsidR="00DB2648" w:rsidRPr="00DF1491">
        <w:rPr>
          <w:rFonts w:ascii="Times New Roman" w:hAnsi="Times New Roman"/>
          <w:b/>
          <w:color w:val="000000"/>
          <w:sz w:val="28"/>
          <w:szCs w:val="28"/>
        </w:rPr>
        <w:t>шение</w:t>
      </w:r>
      <w:r w:rsidRPr="00DF1491">
        <w:rPr>
          <w:rFonts w:ascii="Times New Roman" w:hAnsi="Times New Roman"/>
          <w:b/>
          <w:color w:val="000000"/>
          <w:sz w:val="28"/>
          <w:szCs w:val="28"/>
        </w:rPr>
        <w:t xml:space="preserve"> состояния здоровья учащихся </w:t>
      </w:r>
      <w:r w:rsidR="00C870EA" w:rsidRPr="00DF1491">
        <w:rPr>
          <w:rFonts w:ascii="Times New Roman" w:hAnsi="Times New Roman"/>
          <w:b/>
          <w:color w:val="000000"/>
          <w:sz w:val="28"/>
          <w:szCs w:val="28"/>
        </w:rPr>
        <w:t xml:space="preserve"> свидетельствует таблица:</w:t>
      </w:r>
    </w:p>
    <w:tbl>
      <w:tblPr>
        <w:tblW w:w="0" w:type="auto"/>
        <w:jc w:val="center"/>
        <w:tblLayout w:type="fixed"/>
        <w:tblLook w:val="0000" w:firstRow="0" w:lastRow="0" w:firstColumn="0" w:lastColumn="0" w:noHBand="0" w:noVBand="0"/>
      </w:tblPr>
      <w:tblGrid>
        <w:gridCol w:w="645"/>
        <w:gridCol w:w="3290"/>
        <w:gridCol w:w="1594"/>
        <w:gridCol w:w="1984"/>
        <w:gridCol w:w="1783"/>
      </w:tblGrid>
      <w:tr w:rsidR="00C870EA" w:rsidRPr="00DF1491" w:rsidTr="00865D09">
        <w:trPr>
          <w:cantSplit/>
          <w:jc w:val="center"/>
        </w:trPr>
        <w:tc>
          <w:tcPr>
            <w:tcW w:w="645" w:type="dxa"/>
            <w:vMerge w:val="restart"/>
            <w:tcBorders>
              <w:top w:val="single" w:sz="4" w:space="0" w:color="000000"/>
              <w:left w:val="single" w:sz="4" w:space="0" w:color="000000"/>
              <w:bottom w:val="single" w:sz="4" w:space="0" w:color="000000"/>
            </w:tcBorders>
            <w:shd w:val="clear" w:color="auto" w:fill="auto"/>
          </w:tcPr>
          <w:p w:rsidR="00C870EA" w:rsidRPr="00DF1491" w:rsidRDefault="00C870EA" w:rsidP="007F2176">
            <w:pPr>
              <w:shd w:val="clear" w:color="auto" w:fill="FFFFFF"/>
              <w:snapToGrid w:val="0"/>
              <w:ind w:firstLine="709"/>
              <w:jc w:val="both"/>
              <w:rPr>
                <w:color w:val="000000"/>
                <w:sz w:val="28"/>
                <w:szCs w:val="28"/>
              </w:rPr>
            </w:pPr>
            <w:r w:rsidRPr="00DF1491">
              <w:rPr>
                <w:color w:val="000000"/>
                <w:sz w:val="28"/>
                <w:szCs w:val="28"/>
              </w:rPr>
              <w:t>№№п/п</w:t>
            </w:r>
          </w:p>
        </w:tc>
        <w:tc>
          <w:tcPr>
            <w:tcW w:w="3290" w:type="dxa"/>
            <w:vMerge w:val="restart"/>
            <w:tcBorders>
              <w:top w:val="single" w:sz="4" w:space="0" w:color="000000"/>
              <w:left w:val="single" w:sz="4" w:space="0" w:color="000000"/>
              <w:bottom w:val="single" w:sz="4" w:space="0" w:color="000000"/>
            </w:tcBorders>
            <w:shd w:val="clear" w:color="auto" w:fill="auto"/>
            <w:vAlign w:val="center"/>
          </w:tcPr>
          <w:p w:rsidR="00C870EA" w:rsidRPr="00DF1491" w:rsidRDefault="00C870EA" w:rsidP="007F2176">
            <w:pPr>
              <w:shd w:val="clear" w:color="auto" w:fill="FFFFFF"/>
              <w:snapToGrid w:val="0"/>
              <w:jc w:val="center"/>
              <w:rPr>
                <w:b/>
                <w:color w:val="000000"/>
                <w:sz w:val="28"/>
                <w:szCs w:val="28"/>
              </w:rPr>
            </w:pPr>
            <w:r w:rsidRPr="00DF1491">
              <w:rPr>
                <w:b/>
                <w:color w:val="000000"/>
                <w:sz w:val="28"/>
                <w:szCs w:val="28"/>
              </w:rPr>
              <w:t>Состояние здоровья</w:t>
            </w:r>
          </w:p>
        </w:tc>
        <w:tc>
          <w:tcPr>
            <w:tcW w:w="5361" w:type="dxa"/>
            <w:gridSpan w:val="3"/>
            <w:tcBorders>
              <w:top w:val="single" w:sz="4" w:space="0" w:color="000000"/>
              <w:left w:val="single" w:sz="4" w:space="0" w:color="000000"/>
              <w:bottom w:val="single" w:sz="4" w:space="0" w:color="000000"/>
              <w:right w:val="single" w:sz="4" w:space="0" w:color="auto"/>
            </w:tcBorders>
            <w:shd w:val="clear" w:color="auto" w:fill="auto"/>
          </w:tcPr>
          <w:p w:rsidR="00C870EA" w:rsidRPr="00DF1491" w:rsidRDefault="00C870EA" w:rsidP="007F2176">
            <w:pPr>
              <w:shd w:val="clear" w:color="auto" w:fill="FFFFFF"/>
              <w:snapToGrid w:val="0"/>
              <w:ind w:firstLine="709"/>
              <w:jc w:val="center"/>
              <w:rPr>
                <w:b/>
                <w:color w:val="000000"/>
                <w:sz w:val="28"/>
                <w:szCs w:val="28"/>
              </w:rPr>
            </w:pPr>
            <w:r w:rsidRPr="00DF1491">
              <w:rPr>
                <w:b/>
                <w:color w:val="000000"/>
                <w:sz w:val="28"/>
                <w:szCs w:val="28"/>
              </w:rPr>
              <w:t>Учебные годы</w:t>
            </w:r>
          </w:p>
        </w:tc>
      </w:tr>
      <w:tr w:rsidR="00C870EA" w:rsidRPr="00DF1491" w:rsidTr="00865D09">
        <w:trPr>
          <w:cantSplit/>
          <w:jc w:val="center"/>
        </w:trPr>
        <w:tc>
          <w:tcPr>
            <w:tcW w:w="645" w:type="dxa"/>
            <w:vMerge/>
            <w:tcBorders>
              <w:top w:val="single" w:sz="4" w:space="0" w:color="000000"/>
              <w:left w:val="single" w:sz="4" w:space="0" w:color="000000"/>
              <w:bottom w:val="single" w:sz="4" w:space="0" w:color="000000"/>
            </w:tcBorders>
            <w:shd w:val="clear" w:color="auto" w:fill="auto"/>
          </w:tcPr>
          <w:p w:rsidR="00C870EA" w:rsidRPr="00DF1491" w:rsidRDefault="00C870EA" w:rsidP="007F2176">
            <w:pPr>
              <w:shd w:val="clear" w:color="auto" w:fill="FFFFFF"/>
              <w:snapToGrid w:val="0"/>
              <w:ind w:firstLine="709"/>
              <w:jc w:val="both"/>
              <w:rPr>
                <w:color w:val="000000"/>
                <w:sz w:val="28"/>
                <w:szCs w:val="28"/>
              </w:rPr>
            </w:pPr>
          </w:p>
        </w:tc>
        <w:tc>
          <w:tcPr>
            <w:tcW w:w="3290" w:type="dxa"/>
            <w:vMerge/>
            <w:tcBorders>
              <w:top w:val="single" w:sz="4" w:space="0" w:color="000000"/>
              <w:left w:val="single" w:sz="4" w:space="0" w:color="000000"/>
              <w:bottom w:val="single" w:sz="4" w:space="0" w:color="000000"/>
            </w:tcBorders>
            <w:shd w:val="clear" w:color="auto" w:fill="auto"/>
          </w:tcPr>
          <w:p w:rsidR="00C870EA" w:rsidRPr="00DF1491" w:rsidRDefault="00C870EA" w:rsidP="007F2176">
            <w:pPr>
              <w:shd w:val="clear" w:color="auto" w:fill="FFFFFF"/>
              <w:snapToGrid w:val="0"/>
              <w:ind w:firstLine="709"/>
              <w:jc w:val="center"/>
              <w:rPr>
                <w:color w:val="000000"/>
                <w:sz w:val="28"/>
                <w:szCs w:val="28"/>
              </w:rPr>
            </w:pPr>
          </w:p>
        </w:tc>
        <w:tc>
          <w:tcPr>
            <w:tcW w:w="1594" w:type="dxa"/>
            <w:tcBorders>
              <w:top w:val="single" w:sz="4" w:space="0" w:color="000000"/>
              <w:left w:val="single" w:sz="4" w:space="0" w:color="000000"/>
              <w:bottom w:val="single" w:sz="4" w:space="0" w:color="000000"/>
            </w:tcBorders>
            <w:shd w:val="clear" w:color="auto" w:fill="auto"/>
          </w:tcPr>
          <w:p w:rsidR="00C870EA" w:rsidRPr="00DF1491" w:rsidRDefault="00C870EA" w:rsidP="007F2176">
            <w:pPr>
              <w:shd w:val="clear" w:color="auto" w:fill="FFFFFF"/>
              <w:snapToGrid w:val="0"/>
              <w:jc w:val="center"/>
              <w:rPr>
                <w:b/>
                <w:color w:val="000000"/>
                <w:sz w:val="28"/>
                <w:szCs w:val="28"/>
              </w:rPr>
            </w:pPr>
            <w:r w:rsidRPr="00DF1491">
              <w:rPr>
                <w:b/>
                <w:color w:val="000000"/>
                <w:sz w:val="28"/>
                <w:szCs w:val="28"/>
              </w:rPr>
              <w:t>20</w:t>
            </w:r>
            <w:r w:rsidR="00E519C7">
              <w:rPr>
                <w:b/>
                <w:color w:val="000000"/>
                <w:sz w:val="28"/>
                <w:szCs w:val="28"/>
              </w:rPr>
              <w:t>21-2022</w:t>
            </w:r>
            <w:r w:rsidRPr="00DF1491">
              <w:rPr>
                <w:b/>
                <w:color w:val="000000"/>
                <w:sz w:val="28"/>
                <w:szCs w:val="28"/>
              </w:rPr>
              <w:t>г</w:t>
            </w:r>
          </w:p>
        </w:tc>
        <w:tc>
          <w:tcPr>
            <w:tcW w:w="1984" w:type="dxa"/>
            <w:tcBorders>
              <w:top w:val="single" w:sz="4" w:space="0" w:color="000000"/>
              <w:left w:val="single" w:sz="4" w:space="0" w:color="000000"/>
              <w:bottom w:val="single" w:sz="4" w:space="0" w:color="000000"/>
            </w:tcBorders>
            <w:shd w:val="clear" w:color="auto" w:fill="auto"/>
          </w:tcPr>
          <w:p w:rsidR="00C870EA" w:rsidRPr="00DF1491" w:rsidRDefault="00E519C7" w:rsidP="007F2176">
            <w:pPr>
              <w:shd w:val="clear" w:color="auto" w:fill="FFFFFF"/>
              <w:snapToGrid w:val="0"/>
              <w:jc w:val="center"/>
              <w:rPr>
                <w:b/>
                <w:color w:val="000000"/>
                <w:sz w:val="28"/>
                <w:szCs w:val="28"/>
              </w:rPr>
            </w:pPr>
            <w:r>
              <w:rPr>
                <w:b/>
                <w:color w:val="000000"/>
                <w:sz w:val="28"/>
                <w:szCs w:val="28"/>
              </w:rPr>
              <w:t>2022-2023</w:t>
            </w:r>
            <w:r w:rsidR="00C870EA" w:rsidRPr="00DF1491">
              <w:rPr>
                <w:b/>
                <w:color w:val="000000"/>
                <w:sz w:val="28"/>
                <w:szCs w:val="28"/>
              </w:rPr>
              <w:t>г</w:t>
            </w:r>
          </w:p>
        </w:tc>
        <w:tc>
          <w:tcPr>
            <w:tcW w:w="1783" w:type="dxa"/>
            <w:tcBorders>
              <w:top w:val="single" w:sz="4" w:space="0" w:color="000000"/>
              <w:left w:val="single" w:sz="4" w:space="0" w:color="000000"/>
              <w:bottom w:val="single" w:sz="4" w:space="0" w:color="000000"/>
              <w:right w:val="single" w:sz="4" w:space="0" w:color="000000"/>
            </w:tcBorders>
            <w:shd w:val="clear" w:color="auto" w:fill="auto"/>
          </w:tcPr>
          <w:p w:rsidR="00C870EA" w:rsidRPr="00DF1491" w:rsidRDefault="00E519C7" w:rsidP="00E519C7">
            <w:pPr>
              <w:shd w:val="clear" w:color="auto" w:fill="FFFFFF"/>
              <w:snapToGrid w:val="0"/>
              <w:jc w:val="center"/>
              <w:rPr>
                <w:b/>
                <w:color w:val="000000"/>
                <w:sz w:val="28"/>
                <w:szCs w:val="28"/>
              </w:rPr>
            </w:pPr>
            <w:r>
              <w:rPr>
                <w:b/>
                <w:color w:val="000000"/>
                <w:sz w:val="28"/>
                <w:szCs w:val="28"/>
              </w:rPr>
              <w:t>2023-2024</w:t>
            </w:r>
            <w:r w:rsidR="00C870EA" w:rsidRPr="00DF1491">
              <w:rPr>
                <w:b/>
                <w:color w:val="000000"/>
                <w:sz w:val="28"/>
                <w:szCs w:val="28"/>
              </w:rPr>
              <w:t>г</w:t>
            </w:r>
          </w:p>
        </w:tc>
      </w:tr>
      <w:tr w:rsidR="00C870EA" w:rsidRPr="00DF1491" w:rsidTr="00865D09">
        <w:trPr>
          <w:jc w:val="center"/>
        </w:trPr>
        <w:tc>
          <w:tcPr>
            <w:tcW w:w="645" w:type="dxa"/>
            <w:tcBorders>
              <w:top w:val="single" w:sz="4" w:space="0" w:color="000000"/>
              <w:left w:val="single" w:sz="4" w:space="0" w:color="000000"/>
              <w:bottom w:val="single" w:sz="4" w:space="0" w:color="000000"/>
            </w:tcBorders>
            <w:shd w:val="clear" w:color="auto" w:fill="auto"/>
          </w:tcPr>
          <w:p w:rsidR="00C870EA" w:rsidRPr="00DF1491" w:rsidRDefault="00C870EA" w:rsidP="007F2176">
            <w:pPr>
              <w:shd w:val="clear" w:color="auto" w:fill="FFFFFF"/>
              <w:snapToGrid w:val="0"/>
              <w:ind w:firstLine="709"/>
              <w:jc w:val="both"/>
              <w:rPr>
                <w:color w:val="000000"/>
                <w:sz w:val="28"/>
                <w:szCs w:val="28"/>
              </w:rPr>
            </w:pPr>
          </w:p>
        </w:tc>
        <w:tc>
          <w:tcPr>
            <w:tcW w:w="3290" w:type="dxa"/>
            <w:tcBorders>
              <w:top w:val="single" w:sz="4" w:space="0" w:color="000000"/>
              <w:left w:val="single" w:sz="4" w:space="0" w:color="000000"/>
              <w:bottom w:val="single" w:sz="4" w:space="0" w:color="000000"/>
            </w:tcBorders>
            <w:shd w:val="clear" w:color="auto" w:fill="auto"/>
          </w:tcPr>
          <w:p w:rsidR="00C870EA" w:rsidRPr="00DF1491" w:rsidRDefault="00C870EA" w:rsidP="007F2176">
            <w:pPr>
              <w:pStyle w:val="3"/>
              <w:shd w:val="clear" w:color="auto" w:fill="FFFFFF"/>
              <w:tabs>
                <w:tab w:val="clear" w:pos="0"/>
                <w:tab w:val="num" w:pos="720"/>
              </w:tabs>
              <w:snapToGrid w:val="0"/>
              <w:rPr>
                <w:color w:val="000000"/>
                <w:szCs w:val="28"/>
              </w:rPr>
            </w:pPr>
            <w:r w:rsidRPr="00DF1491">
              <w:rPr>
                <w:color w:val="000000"/>
                <w:szCs w:val="28"/>
              </w:rPr>
              <w:t>Всего обучающихся</w:t>
            </w:r>
          </w:p>
        </w:tc>
        <w:tc>
          <w:tcPr>
            <w:tcW w:w="1594" w:type="dxa"/>
            <w:tcBorders>
              <w:top w:val="single" w:sz="4" w:space="0" w:color="000000"/>
              <w:left w:val="single" w:sz="4" w:space="0" w:color="000000"/>
              <w:bottom w:val="single" w:sz="4" w:space="0" w:color="000000"/>
            </w:tcBorders>
            <w:shd w:val="clear" w:color="auto" w:fill="auto"/>
          </w:tcPr>
          <w:p w:rsidR="00C870EA" w:rsidRPr="00DF1491" w:rsidRDefault="00611D57" w:rsidP="007F2176">
            <w:pPr>
              <w:shd w:val="clear" w:color="auto" w:fill="FFFFFF"/>
              <w:snapToGrid w:val="0"/>
              <w:ind w:hanging="32"/>
              <w:jc w:val="center"/>
              <w:rPr>
                <w:color w:val="000000"/>
                <w:sz w:val="28"/>
                <w:szCs w:val="28"/>
              </w:rPr>
            </w:pPr>
            <w:r>
              <w:rPr>
                <w:color w:val="000000"/>
                <w:sz w:val="28"/>
                <w:szCs w:val="28"/>
              </w:rPr>
              <w:t>83</w:t>
            </w:r>
          </w:p>
        </w:tc>
        <w:tc>
          <w:tcPr>
            <w:tcW w:w="1984" w:type="dxa"/>
            <w:tcBorders>
              <w:top w:val="single" w:sz="4" w:space="0" w:color="000000"/>
              <w:left w:val="single" w:sz="4" w:space="0" w:color="000000"/>
              <w:bottom w:val="single" w:sz="4" w:space="0" w:color="000000"/>
            </w:tcBorders>
            <w:shd w:val="clear" w:color="auto" w:fill="auto"/>
          </w:tcPr>
          <w:p w:rsidR="00C870EA" w:rsidRPr="00DF1491" w:rsidRDefault="00F7771F" w:rsidP="007F2176">
            <w:pPr>
              <w:shd w:val="clear" w:color="auto" w:fill="FFFFFF"/>
              <w:snapToGrid w:val="0"/>
              <w:jc w:val="center"/>
              <w:rPr>
                <w:color w:val="000000"/>
                <w:sz w:val="28"/>
                <w:szCs w:val="28"/>
              </w:rPr>
            </w:pPr>
            <w:r>
              <w:rPr>
                <w:color w:val="000000"/>
                <w:sz w:val="28"/>
                <w:szCs w:val="28"/>
              </w:rPr>
              <w:t>96</w:t>
            </w:r>
          </w:p>
        </w:tc>
        <w:tc>
          <w:tcPr>
            <w:tcW w:w="1783" w:type="dxa"/>
            <w:tcBorders>
              <w:top w:val="single" w:sz="4" w:space="0" w:color="000000"/>
              <w:left w:val="single" w:sz="4" w:space="0" w:color="000000"/>
              <w:bottom w:val="single" w:sz="4" w:space="0" w:color="000000"/>
              <w:right w:val="single" w:sz="4" w:space="0" w:color="000000"/>
            </w:tcBorders>
            <w:shd w:val="clear" w:color="auto" w:fill="auto"/>
          </w:tcPr>
          <w:p w:rsidR="00C870EA" w:rsidRPr="00DF1491" w:rsidRDefault="00F7771F" w:rsidP="007F2176">
            <w:pPr>
              <w:shd w:val="clear" w:color="auto" w:fill="FFFFFF"/>
              <w:snapToGrid w:val="0"/>
              <w:jc w:val="center"/>
              <w:rPr>
                <w:color w:val="000000"/>
                <w:sz w:val="28"/>
                <w:szCs w:val="28"/>
              </w:rPr>
            </w:pPr>
            <w:r>
              <w:rPr>
                <w:color w:val="000000"/>
                <w:sz w:val="28"/>
                <w:szCs w:val="28"/>
              </w:rPr>
              <w:t>81</w:t>
            </w:r>
          </w:p>
        </w:tc>
      </w:tr>
      <w:tr w:rsidR="00C870EA" w:rsidRPr="00DF1491" w:rsidTr="00865D09">
        <w:trPr>
          <w:jc w:val="center"/>
        </w:trPr>
        <w:tc>
          <w:tcPr>
            <w:tcW w:w="645" w:type="dxa"/>
            <w:tcBorders>
              <w:top w:val="single" w:sz="4" w:space="0" w:color="000000"/>
              <w:left w:val="single" w:sz="4" w:space="0" w:color="000000"/>
              <w:bottom w:val="single" w:sz="4" w:space="0" w:color="000000"/>
            </w:tcBorders>
            <w:shd w:val="clear" w:color="auto" w:fill="auto"/>
          </w:tcPr>
          <w:p w:rsidR="00C870EA" w:rsidRPr="00DF1491" w:rsidRDefault="00C870EA" w:rsidP="007F2176">
            <w:pPr>
              <w:shd w:val="clear" w:color="auto" w:fill="FFFFFF"/>
              <w:snapToGrid w:val="0"/>
              <w:ind w:firstLine="709"/>
              <w:jc w:val="both"/>
              <w:rPr>
                <w:color w:val="000000"/>
                <w:sz w:val="28"/>
                <w:szCs w:val="28"/>
              </w:rPr>
            </w:pPr>
            <w:r w:rsidRPr="00DF1491">
              <w:rPr>
                <w:color w:val="000000"/>
                <w:sz w:val="28"/>
                <w:szCs w:val="28"/>
              </w:rPr>
              <w:t>11</w:t>
            </w:r>
          </w:p>
        </w:tc>
        <w:tc>
          <w:tcPr>
            <w:tcW w:w="3290" w:type="dxa"/>
            <w:tcBorders>
              <w:top w:val="single" w:sz="4" w:space="0" w:color="000000"/>
              <w:left w:val="single" w:sz="4" w:space="0" w:color="000000"/>
              <w:bottom w:val="single" w:sz="4" w:space="0" w:color="000000"/>
            </w:tcBorders>
            <w:shd w:val="clear" w:color="auto" w:fill="auto"/>
          </w:tcPr>
          <w:p w:rsidR="00C870EA" w:rsidRPr="00DF1491" w:rsidRDefault="00C870EA" w:rsidP="007F2176">
            <w:pPr>
              <w:pStyle w:val="3"/>
              <w:shd w:val="clear" w:color="auto" w:fill="FFFFFF"/>
              <w:tabs>
                <w:tab w:val="clear" w:pos="0"/>
                <w:tab w:val="num" w:pos="720"/>
              </w:tabs>
              <w:snapToGrid w:val="0"/>
              <w:rPr>
                <w:color w:val="000000"/>
                <w:szCs w:val="28"/>
              </w:rPr>
            </w:pPr>
            <w:r w:rsidRPr="00DF1491">
              <w:rPr>
                <w:color w:val="000000"/>
                <w:szCs w:val="28"/>
              </w:rPr>
              <w:t>Основная группа</w:t>
            </w:r>
          </w:p>
        </w:tc>
        <w:tc>
          <w:tcPr>
            <w:tcW w:w="1594" w:type="dxa"/>
            <w:tcBorders>
              <w:top w:val="single" w:sz="4" w:space="0" w:color="000000"/>
              <w:left w:val="single" w:sz="4" w:space="0" w:color="000000"/>
              <w:bottom w:val="single" w:sz="4" w:space="0" w:color="000000"/>
            </w:tcBorders>
            <w:shd w:val="clear" w:color="auto" w:fill="auto"/>
          </w:tcPr>
          <w:p w:rsidR="00C870EA" w:rsidRPr="00DF1491" w:rsidRDefault="00611D57" w:rsidP="007F2176">
            <w:pPr>
              <w:shd w:val="clear" w:color="auto" w:fill="FFFFFF"/>
              <w:snapToGrid w:val="0"/>
              <w:ind w:hanging="32"/>
              <w:jc w:val="center"/>
              <w:rPr>
                <w:color w:val="000000"/>
                <w:sz w:val="28"/>
                <w:szCs w:val="28"/>
              </w:rPr>
            </w:pPr>
            <w:r>
              <w:rPr>
                <w:color w:val="000000"/>
                <w:sz w:val="28"/>
                <w:szCs w:val="28"/>
              </w:rPr>
              <w:t>68</w:t>
            </w:r>
          </w:p>
        </w:tc>
        <w:tc>
          <w:tcPr>
            <w:tcW w:w="1984" w:type="dxa"/>
            <w:tcBorders>
              <w:top w:val="single" w:sz="4" w:space="0" w:color="000000"/>
              <w:left w:val="single" w:sz="4" w:space="0" w:color="000000"/>
              <w:bottom w:val="single" w:sz="4" w:space="0" w:color="000000"/>
            </w:tcBorders>
            <w:shd w:val="clear" w:color="auto" w:fill="auto"/>
          </w:tcPr>
          <w:p w:rsidR="00C870EA" w:rsidRPr="00DF1491" w:rsidRDefault="00F7771F" w:rsidP="007F2176">
            <w:pPr>
              <w:shd w:val="clear" w:color="auto" w:fill="FFFFFF"/>
              <w:snapToGrid w:val="0"/>
              <w:jc w:val="center"/>
              <w:rPr>
                <w:color w:val="000000"/>
                <w:sz w:val="28"/>
                <w:szCs w:val="28"/>
              </w:rPr>
            </w:pPr>
            <w:r>
              <w:rPr>
                <w:color w:val="000000"/>
                <w:sz w:val="28"/>
                <w:szCs w:val="28"/>
              </w:rPr>
              <w:t>78</w:t>
            </w:r>
          </w:p>
        </w:tc>
        <w:tc>
          <w:tcPr>
            <w:tcW w:w="1783" w:type="dxa"/>
            <w:tcBorders>
              <w:top w:val="single" w:sz="4" w:space="0" w:color="000000"/>
              <w:left w:val="single" w:sz="4" w:space="0" w:color="000000"/>
              <w:bottom w:val="single" w:sz="4" w:space="0" w:color="000000"/>
              <w:right w:val="single" w:sz="4" w:space="0" w:color="000000"/>
            </w:tcBorders>
            <w:shd w:val="clear" w:color="auto" w:fill="auto"/>
          </w:tcPr>
          <w:p w:rsidR="00C870EA" w:rsidRPr="00DF1491" w:rsidRDefault="00F7771F" w:rsidP="007F2176">
            <w:pPr>
              <w:shd w:val="clear" w:color="auto" w:fill="FFFFFF"/>
              <w:snapToGrid w:val="0"/>
              <w:jc w:val="center"/>
              <w:rPr>
                <w:color w:val="000000"/>
                <w:sz w:val="28"/>
                <w:szCs w:val="28"/>
              </w:rPr>
            </w:pPr>
            <w:r>
              <w:rPr>
                <w:color w:val="000000"/>
                <w:sz w:val="28"/>
                <w:szCs w:val="28"/>
              </w:rPr>
              <w:t>68</w:t>
            </w:r>
          </w:p>
        </w:tc>
      </w:tr>
      <w:tr w:rsidR="00C870EA" w:rsidRPr="00DF1491" w:rsidTr="00865D09">
        <w:trPr>
          <w:jc w:val="center"/>
        </w:trPr>
        <w:tc>
          <w:tcPr>
            <w:tcW w:w="645" w:type="dxa"/>
            <w:tcBorders>
              <w:top w:val="single" w:sz="4" w:space="0" w:color="000000"/>
              <w:left w:val="single" w:sz="4" w:space="0" w:color="000000"/>
              <w:bottom w:val="single" w:sz="4" w:space="0" w:color="000000"/>
            </w:tcBorders>
            <w:shd w:val="clear" w:color="auto" w:fill="auto"/>
          </w:tcPr>
          <w:p w:rsidR="00C870EA" w:rsidRPr="00DF1491" w:rsidRDefault="00C870EA" w:rsidP="007F2176">
            <w:pPr>
              <w:shd w:val="clear" w:color="auto" w:fill="FFFFFF"/>
              <w:snapToGrid w:val="0"/>
              <w:ind w:firstLine="709"/>
              <w:jc w:val="both"/>
              <w:rPr>
                <w:color w:val="000000"/>
                <w:sz w:val="28"/>
                <w:szCs w:val="28"/>
              </w:rPr>
            </w:pPr>
            <w:r w:rsidRPr="00DF1491">
              <w:rPr>
                <w:color w:val="000000"/>
                <w:sz w:val="28"/>
                <w:szCs w:val="28"/>
              </w:rPr>
              <w:t>22</w:t>
            </w:r>
          </w:p>
        </w:tc>
        <w:tc>
          <w:tcPr>
            <w:tcW w:w="3290" w:type="dxa"/>
            <w:tcBorders>
              <w:top w:val="single" w:sz="4" w:space="0" w:color="000000"/>
              <w:left w:val="single" w:sz="4" w:space="0" w:color="000000"/>
              <w:bottom w:val="single" w:sz="4" w:space="0" w:color="000000"/>
            </w:tcBorders>
            <w:shd w:val="clear" w:color="auto" w:fill="auto"/>
          </w:tcPr>
          <w:p w:rsidR="00C870EA" w:rsidRPr="00DF1491" w:rsidRDefault="00C870EA" w:rsidP="007F2176">
            <w:pPr>
              <w:shd w:val="clear" w:color="auto" w:fill="FFFFFF"/>
              <w:snapToGrid w:val="0"/>
              <w:jc w:val="center"/>
              <w:rPr>
                <w:color w:val="000000"/>
                <w:sz w:val="28"/>
                <w:szCs w:val="28"/>
              </w:rPr>
            </w:pPr>
            <w:r w:rsidRPr="00DF1491">
              <w:rPr>
                <w:color w:val="000000"/>
                <w:sz w:val="28"/>
                <w:szCs w:val="28"/>
              </w:rPr>
              <w:t>Подготовительная группа</w:t>
            </w:r>
          </w:p>
        </w:tc>
        <w:tc>
          <w:tcPr>
            <w:tcW w:w="1594" w:type="dxa"/>
            <w:tcBorders>
              <w:top w:val="single" w:sz="4" w:space="0" w:color="000000"/>
              <w:left w:val="single" w:sz="4" w:space="0" w:color="000000"/>
              <w:bottom w:val="single" w:sz="4" w:space="0" w:color="000000"/>
            </w:tcBorders>
            <w:shd w:val="clear" w:color="auto" w:fill="auto"/>
          </w:tcPr>
          <w:p w:rsidR="00C870EA" w:rsidRPr="00DF1491" w:rsidRDefault="00611D57" w:rsidP="007F2176">
            <w:pPr>
              <w:shd w:val="clear" w:color="auto" w:fill="FFFFFF"/>
              <w:snapToGrid w:val="0"/>
              <w:jc w:val="center"/>
              <w:rPr>
                <w:color w:val="000000"/>
                <w:sz w:val="28"/>
                <w:szCs w:val="28"/>
              </w:rPr>
            </w:pPr>
            <w:r>
              <w:rPr>
                <w:color w:val="000000"/>
                <w:sz w:val="28"/>
                <w:szCs w:val="28"/>
              </w:rPr>
              <w:t>14</w:t>
            </w:r>
          </w:p>
        </w:tc>
        <w:tc>
          <w:tcPr>
            <w:tcW w:w="1984" w:type="dxa"/>
            <w:tcBorders>
              <w:top w:val="single" w:sz="4" w:space="0" w:color="000000"/>
              <w:left w:val="single" w:sz="4" w:space="0" w:color="000000"/>
              <w:bottom w:val="single" w:sz="4" w:space="0" w:color="000000"/>
            </w:tcBorders>
            <w:shd w:val="clear" w:color="auto" w:fill="auto"/>
          </w:tcPr>
          <w:p w:rsidR="00C870EA" w:rsidRPr="00DF1491" w:rsidRDefault="00F7771F" w:rsidP="007F2176">
            <w:pPr>
              <w:shd w:val="clear" w:color="auto" w:fill="FFFFFF"/>
              <w:snapToGrid w:val="0"/>
              <w:jc w:val="center"/>
              <w:rPr>
                <w:color w:val="000000"/>
                <w:sz w:val="28"/>
                <w:szCs w:val="28"/>
              </w:rPr>
            </w:pPr>
            <w:r>
              <w:rPr>
                <w:color w:val="000000"/>
                <w:sz w:val="28"/>
                <w:szCs w:val="28"/>
              </w:rPr>
              <w:t>1</w:t>
            </w:r>
            <w:r w:rsidR="007F2176" w:rsidRPr="00DF1491">
              <w:rPr>
                <w:color w:val="000000"/>
                <w:sz w:val="28"/>
                <w:szCs w:val="28"/>
              </w:rPr>
              <w:t>2</w:t>
            </w:r>
          </w:p>
        </w:tc>
        <w:tc>
          <w:tcPr>
            <w:tcW w:w="1783" w:type="dxa"/>
            <w:tcBorders>
              <w:top w:val="single" w:sz="4" w:space="0" w:color="000000"/>
              <w:left w:val="single" w:sz="4" w:space="0" w:color="000000"/>
              <w:bottom w:val="single" w:sz="4" w:space="0" w:color="000000"/>
              <w:right w:val="single" w:sz="4" w:space="0" w:color="000000"/>
            </w:tcBorders>
            <w:shd w:val="clear" w:color="auto" w:fill="auto"/>
          </w:tcPr>
          <w:p w:rsidR="00C870EA" w:rsidRPr="00DF1491" w:rsidRDefault="00CB28E5" w:rsidP="007F2176">
            <w:pPr>
              <w:shd w:val="clear" w:color="auto" w:fill="FFFFFF"/>
              <w:snapToGrid w:val="0"/>
              <w:jc w:val="center"/>
              <w:rPr>
                <w:color w:val="000000"/>
                <w:sz w:val="28"/>
                <w:szCs w:val="28"/>
              </w:rPr>
            </w:pPr>
            <w:r w:rsidRPr="00DF1491">
              <w:rPr>
                <w:color w:val="000000"/>
                <w:sz w:val="28"/>
                <w:szCs w:val="28"/>
              </w:rPr>
              <w:t>1</w:t>
            </w:r>
            <w:r w:rsidR="00F7771F">
              <w:rPr>
                <w:color w:val="000000"/>
                <w:sz w:val="28"/>
                <w:szCs w:val="28"/>
              </w:rPr>
              <w:t>0</w:t>
            </w:r>
          </w:p>
        </w:tc>
      </w:tr>
      <w:tr w:rsidR="00C870EA" w:rsidRPr="00DF1491" w:rsidTr="00865D09">
        <w:trPr>
          <w:jc w:val="center"/>
        </w:trPr>
        <w:tc>
          <w:tcPr>
            <w:tcW w:w="645" w:type="dxa"/>
            <w:tcBorders>
              <w:top w:val="single" w:sz="4" w:space="0" w:color="000000"/>
              <w:left w:val="single" w:sz="4" w:space="0" w:color="000000"/>
              <w:bottom w:val="single" w:sz="4" w:space="0" w:color="000000"/>
            </w:tcBorders>
            <w:shd w:val="clear" w:color="auto" w:fill="auto"/>
          </w:tcPr>
          <w:p w:rsidR="00C870EA" w:rsidRPr="00DF1491" w:rsidRDefault="00C870EA" w:rsidP="007F2176">
            <w:pPr>
              <w:shd w:val="clear" w:color="auto" w:fill="FFFFFF"/>
              <w:snapToGrid w:val="0"/>
              <w:ind w:firstLine="709"/>
              <w:jc w:val="both"/>
              <w:rPr>
                <w:color w:val="000000"/>
                <w:sz w:val="28"/>
                <w:szCs w:val="28"/>
              </w:rPr>
            </w:pPr>
            <w:r w:rsidRPr="00DF1491">
              <w:rPr>
                <w:color w:val="000000"/>
                <w:sz w:val="28"/>
                <w:szCs w:val="28"/>
              </w:rPr>
              <w:t>33</w:t>
            </w:r>
          </w:p>
        </w:tc>
        <w:tc>
          <w:tcPr>
            <w:tcW w:w="3290" w:type="dxa"/>
            <w:tcBorders>
              <w:top w:val="single" w:sz="4" w:space="0" w:color="000000"/>
              <w:left w:val="single" w:sz="4" w:space="0" w:color="000000"/>
              <w:bottom w:val="single" w:sz="4" w:space="0" w:color="000000"/>
            </w:tcBorders>
            <w:shd w:val="clear" w:color="auto" w:fill="auto"/>
          </w:tcPr>
          <w:p w:rsidR="00C870EA" w:rsidRPr="00DF1491" w:rsidRDefault="00C870EA" w:rsidP="007F2176">
            <w:pPr>
              <w:shd w:val="clear" w:color="auto" w:fill="FFFFFF"/>
              <w:snapToGrid w:val="0"/>
              <w:jc w:val="center"/>
              <w:rPr>
                <w:color w:val="000000"/>
                <w:sz w:val="28"/>
                <w:szCs w:val="28"/>
              </w:rPr>
            </w:pPr>
            <w:r w:rsidRPr="00DF1491">
              <w:rPr>
                <w:color w:val="000000"/>
                <w:sz w:val="28"/>
                <w:szCs w:val="28"/>
              </w:rPr>
              <w:t>Специальная медицинская группа</w:t>
            </w:r>
          </w:p>
        </w:tc>
        <w:tc>
          <w:tcPr>
            <w:tcW w:w="1594" w:type="dxa"/>
            <w:tcBorders>
              <w:top w:val="single" w:sz="4" w:space="0" w:color="000000"/>
              <w:left w:val="single" w:sz="4" w:space="0" w:color="000000"/>
              <w:bottom w:val="single" w:sz="4" w:space="0" w:color="000000"/>
            </w:tcBorders>
            <w:shd w:val="clear" w:color="auto" w:fill="auto"/>
          </w:tcPr>
          <w:p w:rsidR="00C870EA" w:rsidRPr="00DF1491" w:rsidRDefault="007F2176" w:rsidP="007F2176">
            <w:pPr>
              <w:shd w:val="clear" w:color="auto" w:fill="FFFFFF"/>
              <w:snapToGrid w:val="0"/>
              <w:ind w:firstLine="34"/>
              <w:jc w:val="center"/>
              <w:rPr>
                <w:color w:val="000000"/>
                <w:sz w:val="28"/>
                <w:szCs w:val="28"/>
              </w:rPr>
            </w:pPr>
            <w:r w:rsidRPr="00DF1491">
              <w:rPr>
                <w:color w:val="000000"/>
                <w:sz w:val="28"/>
                <w:szCs w:val="28"/>
              </w:rPr>
              <w:t>1</w:t>
            </w:r>
          </w:p>
        </w:tc>
        <w:tc>
          <w:tcPr>
            <w:tcW w:w="1984" w:type="dxa"/>
            <w:tcBorders>
              <w:top w:val="single" w:sz="4" w:space="0" w:color="000000"/>
              <w:left w:val="single" w:sz="4" w:space="0" w:color="000000"/>
              <w:bottom w:val="single" w:sz="4" w:space="0" w:color="000000"/>
            </w:tcBorders>
            <w:shd w:val="clear" w:color="auto" w:fill="auto"/>
          </w:tcPr>
          <w:p w:rsidR="00C870EA" w:rsidRPr="00DF1491" w:rsidRDefault="00F7771F" w:rsidP="007F2176">
            <w:pPr>
              <w:shd w:val="clear" w:color="auto" w:fill="FFFFFF"/>
              <w:snapToGrid w:val="0"/>
              <w:jc w:val="center"/>
              <w:rPr>
                <w:color w:val="000000"/>
                <w:sz w:val="28"/>
                <w:szCs w:val="28"/>
              </w:rPr>
            </w:pPr>
            <w:r>
              <w:rPr>
                <w:color w:val="000000"/>
                <w:sz w:val="28"/>
                <w:szCs w:val="28"/>
              </w:rPr>
              <w:t>3</w:t>
            </w:r>
          </w:p>
        </w:tc>
        <w:tc>
          <w:tcPr>
            <w:tcW w:w="1783" w:type="dxa"/>
            <w:tcBorders>
              <w:top w:val="single" w:sz="4" w:space="0" w:color="000000"/>
              <w:left w:val="single" w:sz="4" w:space="0" w:color="000000"/>
              <w:bottom w:val="single" w:sz="4" w:space="0" w:color="000000"/>
              <w:right w:val="single" w:sz="4" w:space="0" w:color="000000"/>
            </w:tcBorders>
            <w:shd w:val="clear" w:color="auto" w:fill="auto"/>
          </w:tcPr>
          <w:p w:rsidR="00C870EA" w:rsidRPr="00DF1491" w:rsidRDefault="007F2176" w:rsidP="007F2176">
            <w:pPr>
              <w:shd w:val="clear" w:color="auto" w:fill="FFFFFF"/>
              <w:snapToGrid w:val="0"/>
              <w:jc w:val="center"/>
              <w:rPr>
                <w:color w:val="000000"/>
                <w:sz w:val="28"/>
                <w:szCs w:val="28"/>
              </w:rPr>
            </w:pPr>
            <w:r w:rsidRPr="00DF1491">
              <w:rPr>
                <w:color w:val="000000"/>
                <w:sz w:val="28"/>
                <w:szCs w:val="28"/>
              </w:rPr>
              <w:t>1</w:t>
            </w:r>
          </w:p>
        </w:tc>
      </w:tr>
      <w:tr w:rsidR="00C870EA" w:rsidRPr="00DF1491" w:rsidTr="00865D09">
        <w:trPr>
          <w:jc w:val="center"/>
        </w:trPr>
        <w:tc>
          <w:tcPr>
            <w:tcW w:w="645" w:type="dxa"/>
            <w:tcBorders>
              <w:top w:val="single" w:sz="4" w:space="0" w:color="000000"/>
              <w:left w:val="single" w:sz="4" w:space="0" w:color="000000"/>
              <w:bottom w:val="single" w:sz="4" w:space="0" w:color="000000"/>
            </w:tcBorders>
            <w:shd w:val="clear" w:color="auto" w:fill="auto"/>
          </w:tcPr>
          <w:p w:rsidR="00C870EA" w:rsidRPr="00DF1491" w:rsidRDefault="00C870EA" w:rsidP="007F2176">
            <w:pPr>
              <w:shd w:val="clear" w:color="auto" w:fill="FFFFFF"/>
              <w:snapToGrid w:val="0"/>
              <w:ind w:firstLine="709"/>
              <w:jc w:val="both"/>
              <w:rPr>
                <w:color w:val="000000"/>
                <w:sz w:val="28"/>
                <w:szCs w:val="28"/>
              </w:rPr>
            </w:pPr>
            <w:r w:rsidRPr="00DF1491">
              <w:rPr>
                <w:color w:val="000000"/>
                <w:sz w:val="28"/>
                <w:szCs w:val="28"/>
              </w:rPr>
              <w:t>4</w:t>
            </w:r>
          </w:p>
        </w:tc>
        <w:tc>
          <w:tcPr>
            <w:tcW w:w="8651" w:type="dxa"/>
            <w:gridSpan w:val="4"/>
            <w:tcBorders>
              <w:top w:val="single" w:sz="4" w:space="0" w:color="000000"/>
              <w:left w:val="single" w:sz="4" w:space="0" w:color="000000"/>
              <w:bottom w:val="single" w:sz="4" w:space="0" w:color="000000"/>
              <w:right w:val="single" w:sz="4" w:space="0" w:color="000000"/>
            </w:tcBorders>
            <w:shd w:val="clear" w:color="auto" w:fill="auto"/>
          </w:tcPr>
          <w:p w:rsidR="00C870EA" w:rsidRPr="00DF1491" w:rsidRDefault="00C870EA" w:rsidP="007F2176">
            <w:pPr>
              <w:shd w:val="clear" w:color="auto" w:fill="FFFFFF"/>
              <w:snapToGrid w:val="0"/>
              <w:ind w:firstLine="709"/>
              <w:jc w:val="center"/>
              <w:rPr>
                <w:color w:val="000000"/>
                <w:sz w:val="28"/>
                <w:szCs w:val="28"/>
              </w:rPr>
            </w:pPr>
            <w:r w:rsidRPr="00DF1491">
              <w:rPr>
                <w:color w:val="000000"/>
                <w:sz w:val="28"/>
                <w:szCs w:val="28"/>
              </w:rPr>
              <w:t>Заболевания детей:</w:t>
            </w:r>
          </w:p>
        </w:tc>
      </w:tr>
      <w:tr w:rsidR="00C870EA" w:rsidRPr="00DF1491" w:rsidTr="00865D09">
        <w:trPr>
          <w:trHeight w:val="313"/>
          <w:jc w:val="center"/>
        </w:trPr>
        <w:tc>
          <w:tcPr>
            <w:tcW w:w="645" w:type="dxa"/>
            <w:tcBorders>
              <w:top w:val="single" w:sz="4" w:space="0" w:color="000000"/>
              <w:left w:val="single" w:sz="4" w:space="0" w:color="000000"/>
              <w:bottom w:val="single" w:sz="4" w:space="0" w:color="000000"/>
            </w:tcBorders>
            <w:shd w:val="clear" w:color="auto" w:fill="auto"/>
          </w:tcPr>
          <w:p w:rsidR="00C870EA" w:rsidRPr="00DF1491" w:rsidRDefault="00C870EA" w:rsidP="007F2176">
            <w:pPr>
              <w:shd w:val="clear" w:color="auto" w:fill="FFFFFF"/>
              <w:snapToGrid w:val="0"/>
              <w:ind w:firstLine="709"/>
              <w:jc w:val="both"/>
              <w:rPr>
                <w:color w:val="000000"/>
                <w:sz w:val="28"/>
                <w:szCs w:val="28"/>
              </w:rPr>
            </w:pPr>
            <w:r w:rsidRPr="00DF1491">
              <w:rPr>
                <w:color w:val="000000"/>
                <w:sz w:val="28"/>
                <w:szCs w:val="28"/>
              </w:rPr>
              <w:t>11</w:t>
            </w:r>
          </w:p>
        </w:tc>
        <w:tc>
          <w:tcPr>
            <w:tcW w:w="3290" w:type="dxa"/>
            <w:tcBorders>
              <w:top w:val="single" w:sz="4" w:space="0" w:color="000000"/>
              <w:left w:val="single" w:sz="4" w:space="0" w:color="000000"/>
              <w:bottom w:val="single" w:sz="4" w:space="0" w:color="000000"/>
            </w:tcBorders>
            <w:shd w:val="clear" w:color="auto" w:fill="auto"/>
          </w:tcPr>
          <w:p w:rsidR="00C870EA" w:rsidRPr="00DF1491" w:rsidRDefault="00C870EA" w:rsidP="007F2176">
            <w:pPr>
              <w:pStyle w:val="4"/>
              <w:shd w:val="clear" w:color="auto" w:fill="FFFFFF"/>
              <w:tabs>
                <w:tab w:val="clear" w:pos="0"/>
                <w:tab w:val="num" w:pos="864"/>
              </w:tabs>
              <w:snapToGrid w:val="0"/>
              <w:jc w:val="center"/>
              <w:rPr>
                <w:color w:val="000000"/>
                <w:szCs w:val="28"/>
              </w:rPr>
            </w:pPr>
            <w:r w:rsidRPr="00DF1491">
              <w:rPr>
                <w:color w:val="000000"/>
                <w:szCs w:val="28"/>
              </w:rPr>
              <w:t>Органы зрения</w:t>
            </w:r>
          </w:p>
        </w:tc>
        <w:tc>
          <w:tcPr>
            <w:tcW w:w="1594" w:type="dxa"/>
            <w:tcBorders>
              <w:top w:val="single" w:sz="4" w:space="0" w:color="000000"/>
              <w:left w:val="single" w:sz="4" w:space="0" w:color="000000"/>
              <w:bottom w:val="single" w:sz="4" w:space="0" w:color="000000"/>
            </w:tcBorders>
            <w:shd w:val="clear" w:color="auto" w:fill="auto"/>
          </w:tcPr>
          <w:p w:rsidR="00C870EA" w:rsidRPr="00DF1491" w:rsidRDefault="008946E1" w:rsidP="007F2176">
            <w:pPr>
              <w:shd w:val="clear" w:color="auto" w:fill="FFFFFF"/>
              <w:snapToGrid w:val="0"/>
              <w:ind w:firstLine="709"/>
              <w:jc w:val="center"/>
              <w:rPr>
                <w:color w:val="000000"/>
                <w:sz w:val="28"/>
                <w:szCs w:val="28"/>
              </w:rPr>
            </w:pPr>
            <w:r w:rsidRPr="00DF1491">
              <w:rPr>
                <w:color w:val="000000"/>
                <w:sz w:val="28"/>
                <w:szCs w:val="28"/>
              </w:rPr>
              <w:t>16</w:t>
            </w:r>
          </w:p>
        </w:tc>
        <w:tc>
          <w:tcPr>
            <w:tcW w:w="1984" w:type="dxa"/>
            <w:tcBorders>
              <w:top w:val="single" w:sz="4" w:space="0" w:color="000000"/>
              <w:left w:val="single" w:sz="4" w:space="0" w:color="000000"/>
              <w:bottom w:val="single" w:sz="4" w:space="0" w:color="000000"/>
            </w:tcBorders>
            <w:shd w:val="clear" w:color="auto" w:fill="auto"/>
          </w:tcPr>
          <w:p w:rsidR="00C870EA" w:rsidRPr="00DF1491" w:rsidRDefault="008946E1" w:rsidP="007F2176">
            <w:pPr>
              <w:shd w:val="clear" w:color="auto" w:fill="FFFFFF"/>
              <w:snapToGrid w:val="0"/>
              <w:jc w:val="center"/>
              <w:rPr>
                <w:color w:val="000000"/>
                <w:sz w:val="28"/>
                <w:szCs w:val="28"/>
              </w:rPr>
            </w:pPr>
            <w:r w:rsidRPr="00DF1491">
              <w:rPr>
                <w:color w:val="000000"/>
                <w:sz w:val="28"/>
                <w:szCs w:val="28"/>
              </w:rPr>
              <w:t>12</w:t>
            </w:r>
          </w:p>
        </w:tc>
        <w:tc>
          <w:tcPr>
            <w:tcW w:w="1783" w:type="dxa"/>
            <w:tcBorders>
              <w:top w:val="single" w:sz="4" w:space="0" w:color="000000"/>
              <w:left w:val="single" w:sz="4" w:space="0" w:color="000000"/>
              <w:bottom w:val="single" w:sz="4" w:space="0" w:color="000000"/>
              <w:right w:val="single" w:sz="4" w:space="0" w:color="000000"/>
            </w:tcBorders>
            <w:shd w:val="clear" w:color="auto" w:fill="auto"/>
          </w:tcPr>
          <w:p w:rsidR="00C870EA" w:rsidRPr="00DF1491" w:rsidRDefault="008946E1" w:rsidP="007F2176">
            <w:pPr>
              <w:shd w:val="clear" w:color="auto" w:fill="FFFFFF"/>
              <w:snapToGrid w:val="0"/>
              <w:jc w:val="center"/>
              <w:rPr>
                <w:color w:val="000000"/>
                <w:sz w:val="28"/>
                <w:szCs w:val="28"/>
              </w:rPr>
            </w:pPr>
            <w:r w:rsidRPr="00DF1491">
              <w:rPr>
                <w:color w:val="000000"/>
                <w:sz w:val="28"/>
                <w:szCs w:val="28"/>
              </w:rPr>
              <w:t>10</w:t>
            </w:r>
          </w:p>
        </w:tc>
      </w:tr>
      <w:tr w:rsidR="00C870EA" w:rsidRPr="00DF1491" w:rsidTr="00865D09">
        <w:trPr>
          <w:jc w:val="center"/>
        </w:trPr>
        <w:tc>
          <w:tcPr>
            <w:tcW w:w="645" w:type="dxa"/>
            <w:tcBorders>
              <w:top w:val="single" w:sz="4" w:space="0" w:color="000000"/>
              <w:left w:val="single" w:sz="4" w:space="0" w:color="000000"/>
              <w:bottom w:val="single" w:sz="4" w:space="0" w:color="000000"/>
            </w:tcBorders>
            <w:shd w:val="clear" w:color="auto" w:fill="auto"/>
          </w:tcPr>
          <w:p w:rsidR="00C870EA" w:rsidRPr="00DF1491" w:rsidRDefault="00C870EA" w:rsidP="007F2176">
            <w:pPr>
              <w:shd w:val="clear" w:color="auto" w:fill="FFFFFF"/>
              <w:snapToGrid w:val="0"/>
              <w:ind w:firstLine="709"/>
              <w:jc w:val="both"/>
              <w:rPr>
                <w:color w:val="000000"/>
                <w:sz w:val="28"/>
                <w:szCs w:val="28"/>
              </w:rPr>
            </w:pPr>
            <w:r w:rsidRPr="00DF1491">
              <w:rPr>
                <w:color w:val="000000"/>
                <w:sz w:val="28"/>
                <w:szCs w:val="28"/>
              </w:rPr>
              <w:t>22</w:t>
            </w:r>
          </w:p>
        </w:tc>
        <w:tc>
          <w:tcPr>
            <w:tcW w:w="3290" w:type="dxa"/>
            <w:tcBorders>
              <w:top w:val="single" w:sz="4" w:space="0" w:color="000000"/>
              <w:left w:val="single" w:sz="4" w:space="0" w:color="000000"/>
              <w:bottom w:val="single" w:sz="4" w:space="0" w:color="000000"/>
            </w:tcBorders>
            <w:shd w:val="clear" w:color="auto" w:fill="auto"/>
          </w:tcPr>
          <w:p w:rsidR="00C870EA" w:rsidRPr="00DF1491" w:rsidRDefault="00C870EA" w:rsidP="007F2176">
            <w:pPr>
              <w:shd w:val="clear" w:color="auto" w:fill="FFFFFF"/>
              <w:snapToGrid w:val="0"/>
              <w:jc w:val="center"/>
              <w:rPr>
                <w:iCs/>
                <w:color w:val="000000"/>
                <w:sz w:val="28"/>
                <w:szCs w:val="28"/>
              </w:rPr>
            </w:pPr>
            <w:r w:rsidRPr="00DF1491">
              <w:rPr>
                <w:iCs/>
                <w:color w:val="000000"/>
                <w:sz w:val="28"/>
                <w:szCs w:val="28"/>
              </w:rPr>
              <w:t>Сердечно - сосудистая система</w:t>
            </w:r>
          </w:p>
        </w:tc>
        <w:tc>
          <w:tcPr>
            <w:tcW w:w="1594" w:type="dxa"/>
            <w:tcBorders>
              <w:top w:val="single" w:sz="4" w:space="0" w:color="000000"/>
              <w:left w:val="single" w:sz="4" w:space="0" w:color="000000"/>
              <w:bottom w:val="single" w:sz="4" w:space="0" w:color="000000"/>
            </w:tcBorders>
            <w:shd w:val="clear" w:color="auto" w:fill="auto"/>
          </w:tcPr>
          <w:p w:rsidR="00C870EA" w:rsidRPr="00DF1491" w:rsidRDefault="008946E1" w:rsidP="007F2176">
            <w:pPr>
              <w:shd w:val="clear" w:color="auto" w:fill="FFFFFF"/>
              <w:snapToGrid w:val="0"/>
              <w:ind w:firstLine="709"/>
              <w:jc w:val="center"/>
              <w:rPr>
                <w:color w:val="000000"/>
                <w:sz w:val="28"/>
                <w:szCs w:val="28"/>
              </w:rPr>
            </w:pPr>
            <w:r w:rsidRPr="00DF1491">
              <w:rPr>
                <w:color w:val="000000"/>
                <w:sz w:val="28"/>
                <w:szCs w:val="28"/>
              </w:rPr>
              <w:t>4</w:t>
            </w:r>
          </w:p>
        </w:tc>
        <w:tc>
          <w:tcPr>
            <w:tcW w:w="1984" w:type="dxa"/>
            <w:tcBorders>
              <w:top w:val="single" w:sz="4" w:space="0" w:color="000000"/>
              <w:left w:val="single" w:sz="4" w:space="0" w:color="000000"/>
              <w:bottom w:val="single" w:sz="4" w:space="0" w:color="000000"/>
            </w:tcBorders>
            <w:shd w:val="clear" w:color="auto" w:fill="auto"/>
          </w:tcPr>
          <w:p w:rsidR="00C870EA" w:rsidRPr="00DF1491" w:rsidRDefault="008946E1" w:rsidP="007F2176">
            <w:pPr>
              <w:shd w:val="clear" w:color="auto" w:fill="FFFFFF"/>
              <w:snapToGrid w:val="0"/>
              <w:jc w:val="center"/>
              <w:rPr>
                <w:color w:val="000000"/>
                <w:sz w:val="28"/>
                <w:szCs w:val="28"/>
              </w:rPr>
            </w:pPr>
            <w:r w:rsidRPr="00DF1491">
              <w:rPr>
                <w:color w:val="000000"/>
                <w:sz w:val="28"/>
                <w:szCs w:val="28"/>
              </w:rPr>
              <w:t>4</w:t>
            </w:r>
          </w:p>
        </w:tc>
        <w:tc>
          <w:tcPr>
            <w:tcW w:w="1783" w:type="dxa"/>
            <w:tcBorders>
              <w:top w:val="single" w:sz="4" w:space="0" w:color="000000"/>
              <w:left w:val="single" w:sz="4" w:space="0" w:color="000000"/>
              <w:bottom w:val="single" w:sz="4" w:space="0" w:color="000000"/>
              <w:right w:val="single" w:sz="4" w:space="0" w:color="000000"/>
            </w:tcBorders>
            <w:shd w:val="clear" w:color="auto" w:fill="auto"/>
          </w:tcPr>
          <w:p w:rsidR="00C870EA" w:rsidRPr="00DF1491" w:rsidRDefault="008946E1" w:rsidP="007F2176">
            <w:pPr>
              <w:shd w:val="clear" w:color="auto" w:fill="FFFFFF"/>
              <w:snapToGrid w:val="0"/>
              <w:jc w:val="center"/>
              <w:rPr>
                <w:color w:val="000000"/>
                <w:sz w:val="28"/>
                <w:szCs w:val="28"/>
              </w:rPr>
            </w:pPr>
            <w:r w:rsidRPr="00DF1491">
              <w:rPr>
                <w:color w:val="000000"/>
                <w:sz w:val="28"/>
                <w:szCs w:val="28"/>
              </w:rPr>
              <w:t>2</w:t>
            </w:r>
          </w:p>
        </w:tc>
      </w:tr>
      <w:tr w:rsidR="00C870EA" w:rsidRPr="00DF1491" w:rsidTr="00865D09">
        <w:trPr>
          <w:jc w:val="center"/>
        </w:trPr>
        <w:tc>
          <w:tcPr>
            <w:tcW w:w="645" w:type="dxa"/>
            <w:tcBorders>
              <w:top w:val="single" w:sz="4" w:space="0" w:color="000000"/>
              <w:left w:val="single" w:sz="4" w:space="0" w:color="000000"/>
              <w:bottom w:val="single" w:sz="4" w:space="0" w:color="000000"/>
            </w:tcBorders>
            <w:shd w:val="clear" w:color="auto" w:fill="auto"/>
          </w:tcPr>
          <w:p w:rsidR="00C870EA" w:rsidRPr="00DF1491" w:rsidRDefault="00C870EA" w:rsidP="007F2176">
            <w:pPr>
              <w:shd w:val="clear" w:color="auto" w:fill="FFFFFF"/>
              <w:snapToGrid w:val="0"/>
              <w:ind w:firstLine="709"/>
              <w:jc w:val="both"/>
              <w:rPr>
                <w:color w:val="000000"/>
                <w:sz w:val="28"/>
                <w:szCs w:val="28"/>
              </w:rPr>
            </w:pPr>
            <w:r w:rsidRPr="00DF1491">
              <w:rPr>
                <w:color w:val="000000"/>
                <w:sz w:val="28"/>
                <w:szCs w:val="28"/>
              </w:rPr>
              <w:t>43</w:t>
            </w:r>
          </w:p>
        </w:tc>
        <w:tc>
          <w:tcPr>
            <w:tcW w:w="3290" w:type="dxa"/>
            <w:tcBorders>
              <w:top w:val="single" w:sz="4" w:space="0" w:color="000000"/>
              <w:left w:val="single" w:sz="4" w:space="0" w:color="000000"/>
              <w:bottom w:val="single" w:sz="4" w:space="0" w:color="000000"/>
            </w:tcBorders>
            <w:shd w:val="clear" w:color="auto" w:fill="auto"/>
          </w:tcPr>
          <w:p w:rsidR="00C870EA" w:rsidRPr="00DF1491" w:rsidRDefault="00C870EA" w:rsidP="007F2176">
            <w:pPr>
              <w:shd w:val="clear" w:color="auto" w:fill="FFFFFF"/>
              <w:snapToGrid w:val="0"/>
              <w:jc w:val="center"/>
              <w:rPr>
                <w:iCs/>
                <w:color w:val="000000"/>
                <w:sz w:val="28"/>
                <w:szCs w:val="28"/>
              </w:rPr>
            </w:pPr>
            <w:r w:rsidRPr="00DF1491">
              <w:rPr>
                <w:iCs/>
                <w:color w:val="000000"/>
                <w:sz w:val="28"/>
                <w:szCs w:val="28"/>
              </w:rPr>
              <w:t>Опорно-двигательный аппарат</w:t>
            </w:r>
          </w:p>
        </w:tc>
        <w:tc>
          <w:tcPr>
            <w:tcW w:w="1594" w:type="dxa"/>
            <w:tcBorders>
              <w:top w:val="single" w:sz="4" w:space="0" w:color="000000"/>
              <w:left w:val="single" w:sz="4" w:space="0" w:color="000000"/>
              <w:bottom w:val="single" w:sz="4" w:space="0" w:color="000000"/>
            </w:tcBorders>
            <w:shd w:val="clear" w:color="auto" w:fill="auto"/>
          </w:tcPr>
          <w:p w:rsidR="00C870EA" w:rsidRPr="00DF1491" w:rsidRDefault="008946E1" w:rsidP="007F2176">
            <w:pPr>
              <w:shd w:val="clear" w:color="auto" w:fill="FFFFFF"/>
              <w:snapToGrid w:val="0"/>
              <w:ind w:firstLine="709"/>
              <w:jc w:val="center"/>
              <w:rPr>
                <w:color w:val="000000"/>
                <w:sz w:val="28"/>
                <w:szCs w:val="28"/>
              </w:rPr>
            </w:pPr>
            <w:r w:rsidRPr="00DF1491">
              <w:rPr>
                <w:color w:val="000000"/>
                <w:sz w:val="28"/>
                <w:szCs w:val="28"/>
              </w:rPr>
              <w:t>23</w:t>
            </w:r>
          </w:p>
        </w:tc>
        <w:tc>
          <w:tcPr>
            <w:tcW w:w="1984" w:type="dxa"/>
            <w:tcBorders>
              <w:top w:val="single" w:sz="4" w:space="0" w:color="000000"/>
              <w:left w:val="single" w:sz="4" w:space="0" w:color="000000"/>
              <w:bottom w:val="single" w:sz="4" w:space="0" w:color="000000"/>
            </w:tcBorders>
            <w:shd w:val="clear" w:color="auto" w:fill="auto"/>
          </w:tcPr>
          <w:p w:rsidR="00C870EA" w:rsidRPr="00DF1491" w:rsidRDefault="008946E1" w:rsidP="007F2176">
            <w:pPr>
              <w:shd w:val="clear" w:color="auto" w:fill="FFFFFF"/>
              <w:snapToGrid w:val="0"/>
              <w:jc w:val="center"/>
              <w:rPr>
                <w:color w:val="000000"/>
                <w:sz w:val="28"/>
                <w:szCs w:val="28"/>
              </w:rPr>
            </w:pPr>
            <w:r w:rsidRPr="00DF1491">
              <w:rPr>
                <w:color w:val="000000"/>
                <w:sz w:val="28"/>
                <w:szCs w:val="28"/>
              </w:rPr>
              <w:t>20</w:t>
            </w:r>
          </w:p>
        </w:tc>
        <w:tc>
          <w:tcPr>
            <w:tcW w:w="1783" w:type="dxa"/>
            <w:tcBorders>
              <w:top w:val="single" w:sz="4" w:space="0" w:color="000000"/>
              <w:left w:val="single" w:sz="4" w:space="0" w:color="000000"/>
              <w:bottom w:val="single" w:sz="4" w:space="0" w:color="000000"/>
              <w:right w:val="single" w:sz="4" w:space="0" w:color="000000"/>
            </w:tcBorders>
            <w:shd w:val="clear" w:color="auto" w:fill="auto"/>
          </w:tcPr>
          <w:p w:rsidR="00C870EA" w:rsidRPr="00DF1491" w:rsidRDefault="008946E1" w:rsidP="007F2176">
            <w:pPr>
              <w:shd w:val="clear" w:color="auto" w:fill="FFFFFF"/>
              <w:snapToGrid w:val="0"/>
              <w:jc w:val="center"/>
              <w:rPr>
                <w:color w:val="000000"/>
                <w:sz w:val="28"/>
                <w:szCs w:val="28"/>
              </w:rPr>
            </w:pPr>
            <w:r w:rsidRPr="00DF1491">
              <w:rPr>
                <w:color w:val="000000"/>
                <w:sz w:val="28"/>
                <w:szCs w:val="28"/>
              </w:rPr>
              <w:t>15</w:t>
            </w:r>
          </w:p>
        </w:tc>
      </w:tr>
      <w:tr w:rsidR="00C870EA" w:rsidRPr="00DF1491" w:rsidTr="00865D09">
        <w:trPr>
          <w:jc w:val="center"/>
        </w:trPr>
        <w:tc>
          <w:tcPr>
            <w:tcW w:w="645" w:type="dxa"/>
            <w:tcBorders>
              <w:top w:val="single" w:sz="4" w:space="0" w:color="000000"/>
              <w:left w:val="single" w:sz="4" w:space="0" w:color="000000"/>
              <w:bottom w:val="single" w:sz="4" w:space="0" w:color="000000"/>
            </w:tcBorders>
            <w:shd w:val="clear" w:color="auto" w:fill="auto"/>
          </w:tcPr>
          <w:p w:rsidR="00C870EA" w:rsidRPr="00DF1491" w:rsidRDefault="00C870EA" w:rsidP="007F2176">
            <w:pPr>
              <w:shd w:val="clear" w:color="auto" w:fill="FFFFFF"/>
              <w:snapToGrid w:val="0"/>
              <w:ind w:firstLine="709"/>
              <w:jc w:val="both"/>
              <w:rPr>
                <w:color w:val="000000"/>
                <w:sz w:val="28"/>
                <w:szCs w:val="28"/>
              </w:rPr>
            </w:pPr>
            <w:r w:rsidRPr="00DF1491">
              <w:rPr>
                <w:color w:val="000000"/>
                <w:sz w:val="28"/>
                <w:szCs w:val="28"/>
              </w:rPr>
              <w:t>44</w:t>
            </w:r>
          </w:p>
        </w:tc>
        <w:tc>
          <w:tcPr>
            <w:tcW w:w="3290" w:type="dxa"/>
            <w:tcBorders>
              <w:top w:val="single" w:sz="4" w:space="0" w:color="000000"/>
              <w:left w:val="single" w:sz="4" w:space="0" w:color="000000"/>
              <w:bottom w:val="single" w:sz="4" w:space="0" w:color="000000"/>
            </w:tcBorders>
            <w:shd w:val="clear" w:color="auto" w:fill="auto"/>
          </w:tcPr>
          <w:p w:rsidR="00C870EA" w:rsidRPr="00DF1491" w:rsidRDefault="00C870EA" w:rsidP="007F2176">
            <w:pPr>
              <w:shd w:val="clear" w:color="auto" w:fill="FFFFFF"/>
              <w:snapToGrid w:val="0"/>
              <w:jc w:val="center"/>
              <w:rPr>
                <w:iCs/>
                <w:color w:val="000000"/>
                <w:sz w:val="28"/>
                <w:szCs w:val="28"/>
              </w:rPr>
            </w:pPr>
            <w:r w:rsidRPr="00DF1491">
              <w:rPr>
                <w:iCs/>
                <w:color w:val="000000"/>
                <w:sz w:val="28"/>
                <w:szCs w:val="28"/>
              </w:rPr>
              <w:t>Дыхательная система</w:t>
            </w:r>
          </w:p>
        </w:tc>
        <w:tc>
          <w:tcPr>
            <w:tcW w:w="1594" w:type="dxa"/>
            <w:tcBorders>
              <w:top w:val="single" w:sz="4" w:space="0" w:color="000000"/>
              <w:left w:val="single" w:sz="4" w:space="0" w:color="000000"/>
              <w:bottom w:val="single" w:sz="4" w:space="0" w:color="000000"/>
            </w:tcBorders>
            <w:shd w:val="clear" w:color="auto" w:fill="auto"/>
          </w:tcPr>
          <w:p w:rsidR="00C870EA" w:rsidRPr="00DF1491" w:rsidRDefault="008946E1" w:rsidP="007F2176">
            <w:pPr>
              <w:shd w:val="clear" w:color="auto" w:fill="FFFFFF"/>
              <w:snapToGrid w:val="0"/>
              <w:ind w:firstLine="709"/>
              <w:jc w:val="center"/>
              <w:rPr>
                <w:color w:val="000000"/>
                <w:sz w:val="28"/>
                <w:szCs w:val="28"/>
              </w:rPr>
            </w:pPr>
            <w:r w:rsidRPr="00DF1491">
              <w:rPr>
                <w:color w:val="000000"/>
                <w:sz w:val="28"/>
                <w:szCs w:val="28"/>
              </w:rPr>
              <w:t>2</w:t>
            </w:r>
          </w:p>
        </w:tc>
        <w:tc>
          <w:tcPr>
            <w:tcW w:w="1984" w:type="dxa"/>
            <w:tcBorders>
              <w:top w:val="single" w:sz="4" w:space="0" w:color="000000"/>
              <w:left w:val="single" w:sz="4" w:space="0" w:color="000000"/>
              <w:bottom w:val="single" w:sz="4" w:space="0" w:color="000000"/>
            </w:tcBorders>
            <w:shd w:val="clear" w:color="auto" w:fill="auto"/>
          </w:tcPr>
          <w:p w:rsidR="00C870EA" w:rsidRPr="00DF1491" w:rsidRDefault="008946E1" w:rsidP="007F2176">
            <w:pPr>
              <w:shd w:val="clear" w:color="auto" w:fill="FFFFFF"/>
              <w:snapToGrid w:val="0"/>
              <w:jc w:val="center"/>
              <w:rPr>
                <w:color w:val="000000"/>
                <w:sz w:val="28"/>
                <w:szCs w:val="28"/>
              </w:rPr>
            </w:pPr>
            <w:r w:rsidRPr="00DF1491">
              <w:rPr>
                <w:color w:val="000000"/>
                <w:sz w:val="28"/>
                <w:szCs w:val="28"/>
              </w:rPr>
              <w:t>1</w:t>
            </w:r>
          </w:p>
        </w:tc>
        <w:tc>
          <w:tcPr>
            <w:tcW w:w="1783" w:type="dxa"/>
            <w:tcBorders>
              <w:top w:val="single" w:sz="4" w:space="0" w:color="000000"/>
              <w:left w:val="single" w:sz="4" w:space="0" w:color="000000"/>
              <w:bottom w:val="single" w:sz="4" w:space="0" w:color="000000"/>
              <w:right w:val="single" w:sz="4" w:space="0" w:color="000000"/>
            </w:tcBorders>
            <w:shd w:val="clear" w:color="auto" w:fill="auto"/>
          </w:tcPr>
          <w:p w:rsidR="00C870EA" w:rsidRPr="00DF1491" w:rsidRDefault="008946E1" w:rsidP="007F2176">
            <w:pPr>
              <w:shd w:val="clear" w:color="auto" w:fill="FFFFFF"/>
              <w:snapToGrid w:val="0"/>
              <w:ind w:firstLine="34"/>
              <w:jc w:val="center"/>
              <w:rPr>
                <w:color w:val="000000"/>
                <w:sz w:val="28"/>
                <w:szCs w:val="28"/>
              </w:rPr>
            </w:pPr>
            <w:r w:rsidRPr="00DF1491">
              <w:rPr>
                <w:color w:val="000000"/>
                <w:sz w:val="28"/>
                <w:szCs w:val="28"/>
              </w:rPr>
              <w:t>0</w:t>
            </w:r>
          </w:p>
        </w:tc>
      </w:tr>
      <w:tr w:rsidR="00C870EA" w:rsidRPr="00DF1491" w:rsidTr="00865D09">
        <w:trPr>
          <w:jc w:val="center"/>
        </w:trPr>
        <w:tc>
          <w:tcPr>
            <w:tcW w:w="645" w:type="dxa"/>
            <w:tcBorders>
              <w:top w:val="single" w:sz="4" w:space="0" w:color="000000"/>
              <w:left w:val="single" w:sz="4" w:space="0" w:color="000000"/>
              <w:bottom w:val="single" w:sz="4" w:space="0" w:color="000000"/>
            </w:tcBorders>
            <w:shd w:val="clear" w:color="auto" w:fill="auto"/>
          </w:tcPr>
          <w:p w:rsidR="00C870EA" w:rsidRPr="00DF1491" w:rsidRDefault="00C870EA" w:rsidP="007F2176">
            <w:pPr>
              <w:shd w:val="clear" w:color="auto" w:fill="FFFFFF"/>
              <w:snapToGrid w:val="0"/>
              <w:ind w:firstLine="709"/>
              <w:jc w:val="both"/>
              <w:rPr>
                <w:color w:val="000000"/>
                <w:sz w:val="28"/>
                <w:szCs w:val="28"/>
              </w:rPr>
            </w:pPr>
            <w:r w:rsidRPr="00DF1491">
              <w:rPr>
                <w:color w:val="000000"/>
                <w:sz w:val="28"/>
                <w:szCs w:val="28"/>
              </w:rPr>
              <w:t>55</w:t>
            </w:r>
          </w:p>
        </w:tc>
        <w:tc>
          <w:tcPr>
            <w:tcW w:w="3290" w:type="dxa"/>
            <w:tcBorders>
              <w:top w:val="single" w:sz="4" w:space="0" w:color="000000"/>
              <w:left w:val="single" w:sz="4" w:space="0" w:color="000000"/>
              <w:bottom w:val="single" w:sz="4" w:space="0" w:color="000000"/>
            </w:tcBorders>
            <w:shd w:val="clear" w:color="auto" w:fill="auto"/>
          </w:tcPr>
          <w:p w:rsidR="00C870EA" w:rsidRPr="00DF1491" w:rsidRDefault="00C870EA" w:rsidP="007F2176">
            <w:pPr>
              <w:shd w:val="clear" w:color="auto" w:fill="FFFFFF"/>
              <w:snapToGrid w:val="0"/>
              <w:jc w:val="center"/>
              <w:rPr>
                <w:iCs/>
                <w:color w:val="000000"/>
                <w:sz w:val="28"/>
                <w:szCs w:val="28"/>
              </w:rPr>
            </w:pPr>
            <w:r w:rsidRPr="00DF1491">
              <w:rPr>
                <w:iCs/>
                <w:color w:val="000000"/>
                <w:sz w:val="28"/>
                <w:szCs w:val="28"/>
              </w:rPr>
              <w:t>Нервная система</w:t>
            </w:r>
          </w:p>
        </w:tc>
        <w:tc>
          <w:tcPr>
            <w:tcW w:w="1594" w:type="dxa"/>
            <w:tcBorders>
              <w:top w:val="single" w:sz="4" w:space="0" w:color="000000"/>
              <w:left w:val="single" w:sz="4" w:space="0" w:color="000000"/>
              <w:bottom w:val="single" w:sz="4" w:space="0" w:color="000000"/>
            </w:tcBorders>
            <w:shd w:val="clear" w:color="auto" w:fill="auto"/>
          </w:tcPr>
          <w:p w:rsidR="00C870EA" w:rsidRPr="00DF1491" w:rsidRDefault="008946E1" w:rsidP="007F2176">
            <w:pPr>
              <w:shd w:val="clear" w:color="auto" w:fill="FFFFFF"/>
              <w:snapToGrid w:val="0"/>
              <w:ind w:firstLine="709"/>
              <w:jc w:val="center"/>
              <w:rPr>
                <w:color w:val="000000"/>
                <w:sz w:val="28"/>
                <w:szCs w:val="28"/>
              </w:rPr>
            </w:pPr>
            <w:r w:rsidRPr="00DF1491">
              <w:rPr>
                <w:color w:val="000000"/>
                <w:sz w:val="28"/>
                <w:szCs w:val="28"/>
              </w:rPr>
              <w:t>2</w:t>
            </w:r>
          </w:p>
        </w:tc>
        <w:tc>
          <w:tcPr>
            <w:tcW w:w="1984" w:type="dxa"/>
            <w:tcBorders>
              <w:top w:val="single" w:sz="4" w:space="0" w:color="000000"/>
              <w:left w:val="single" w:sz="4" w:space="0" w:color="000000"/>
              <w:bottom w:val="single" w:sz="4" w:space="0" w:color="000000"/>
            </w:tcBorders>
            <w:shd w:val="clear" w:color="auto" w:fill="auto"/>
          </w:tcPr>
          <w:p w:rsidR="00C870EA" w:rsidRPr="00DF1491" w:rsidRDefault="008946E1" w:rsidP="007F2176">
            <w:pPr>
              <w:shd w:val="clear" w:color="auto" w:fill="FFFFFF"/>
              <w:snapToGrid w:val="0"/>
              <w:jc w:val="center"/>
              <w:rPr>
                <w:color w:val="000000"/>
                <w:sz w:val="28"/>
                <w:szCs w:val="28"/>
              </w:rPr>
            </w:pPr>
            <w:r w:rsidRPr="00DF1491">
              <w:rPr>
                <w:color w:val="000000"/>
                <w:sz w:val="28"/>
                <w:szCs w:val="28"/>
              </w:rPr>
              <w:t>1</w:t>
            </w:r>
          </w:p>
        </w:tc>
        <w:tc>
          <w:tcPr>
            <w:tcW w:w="1783" w:type="dxa"/>
            <w:tcBorders>
              <w:top w:val="single" w:sz="4" w:space="0" w:color="000000"/>
              <w:left w:val="single" w:sz="4" w:space="0" w:color="000000"/>
              <w:bottom w:val="single" w:sz="4" w:space="0" w:color="000000"/>
              <w:right w:val="single" w:sz="4" w:space="0" w:color="000000"/>
            </w:tcBorders>
            <w:shd w:val="clear" w:color="auto" w:fill="auto"/>
          </w:tcPr>
          <w:p w:rsidR="00C870EA" w:rsidRPr="00DF1491" w:rsidRDefault="008946E1" w:rsidP="007F2176">
            <w:pPr>
              <w:shd w:val="clear" w:color="auto" w:fill="FFFFFF"/>
              <w:snapToGrid w:val="0"/>
              <w:jc w:val="center"/>
              <w:rPr>
                <w:color w:val="000000"/>
                <w:sz w:val="28"/>
                <w:szCs w:val="28"/>
              </w:rPr>
            </w:pPr>
            <w:r w:rsidRPr="00DF1491">
              <w:rPr>
                <w:color w:val="000000"/>
                <w:sz w:val="28"/>
                <w:szCs w:val="28"/>
              </w:rPr>
              <w:t>1</w:t>
            </w:r>
          </w:p>
        </w:tc>
      </w:tr>
    </w:tbl>
    <w:p w:rsidR="00C870EA" w:rsidRPr="00DF1491" w:rsidRDefault="00C870EA" w:rsidP="006A7C76">
      <w:pPr>
        <w:shd w:val="clear" w:color="auto" w:fill="FFFFFF"/>
        <w:jc w:val="center"/>
        <w:rPr>
          <w:color w:val="000000"/>
          <w:sz w:val="28"/>
          <w:szCs w:val="28"/>
        </w:rPr>
      </w:pPr>
      <w:r w:rsidRPr="00DF1491">
        <w:rPr>
          <w:b/>
          <w:color w:val="000000"/>
          <w:sz w:val="28"/>
          <w:szCs w:val="28"/>
        </w:rPr>
        <w:t>Повысился  уровень  физической  подготовленности учащихся.</w:t>
      </w:r>
    </w:p>
    <w:p w:rsidR="00C870EA" w:rsidRPr="00DF1491" w:rsidRDefault="00C870EA" w:rsidP="003113E7">
      <w:pPr>
        <w:shd w:val="clear" w:color="auto" w:fill="FFFFFF"/>
        <w:ind w:firstLine="567"/>
        <w:jc w:val="both"/>
        <w:rPr>
          <w:color w:val="000000"/>
          <w:sz w:val="28"/>
          <w:szCs w:val="28"/>
        </w:rPr>
      </w:pPr>
      <w:r w:rsidRPr="00DF1491">
        <w:rPr>
          <w:color w:val="000000"/>
          <w:sz w:val="28"/>
          <w:szCs w:val="28"/>
        </w:rPr>
        <w:t>Сравнительный анализ результатов уровня физической подготовленности учащихся на начало и на конец эксперимента позволил сделать вывод об улучшении функциональных качеств учащихся экспериментальных классов - скоростных, силовых, скорост</w:t>
      </w:r>
      <w:r w:rsidR="00464579" w:rsidRPr="00DF1491">
        <w:rPr>
          <w:color w:val="000000"/>
          <w:sz w:val="28"/>
          <w:szCs w:val="28"/>
        </w:rPr>
        <w:t>но-силовых и общей выносливости.</w:t>
      </w:r>
    </w:p>
    <w:p w:rsidR="00C870EA" w:rsidRPr="00DF1491" w:rsidRDefault="00963BE7" w:rsidP="003113E7">
      <w:pPr>
        <w:shd w:val="clear" w:color="auto" w:fill="FFFFFF"/>
        <w:ind w:left="720" w:firstLine="567"/>
        <w:jc w:val="both"/>
        <w:rPr>
          <w:b/>
          <w:noProof/>
          <w:color w:val="000000"/>
          <w:sz w:val="28"/>
          <w:szCs w:val="28"/>
          <w:lang w:eastAsia="ru-RU"/>
        </w:rPr>
      </w:pPr>
      <w:r>
        <w:rPr>
          <w:b/>
          <w:noProof/>
          <w:color w:val="000000"/>
          <w:sz w:val="28"/>
          <w:szCs w:val="28"/>
          <w:lang w:eastAsia="ru-RU"/>
        </w:rPr>
        <w:lastRenderedPageBreak/>
        <w:drawing>
          <wp:inline distT="0" distB="0" distL="0" distR="0">
            <wp:extent cx="4205605" cy="1737995"/>
            <wp:effectExtent l="0" t="0" r="23495" b="14605"/>
            <wp:docPr id="1" name="Диаграмма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602DA" w:rsidRPr="00DF1491" w:rsidRDefault="006602DA" w:rsidP="003113E7">
      <w:pPr>
        <w:shd w:val="clear" w:color="auto" w:fill="FFFFFF"/>
        <w:ind w:left="720" w:firstLine="567"/>
        <w:jc w:val="both"/>
        <w:rPr>
          <w:b/>
          <w:noProof/>
          <w:color w:val="000000"/>
          <w:sz w:val="28"/>
          <w:szCs w:val="28"/>
          <w:lang w:eastAsia="ru-RU"/>
        </w:rPr>
      </w:pPr>
    </w:p>
    <w:p w:rsidR="00C870EA" w:rsidRPr="00DF1491" w:rsidRDefault="00963BE7" w:rsidP="006602DA">
      <w:pPr>
        <w:shd w:val="clear" w:color="auto" w:fill="FFFFFF"/>
        <w:jc w:val="center"/>
        <w:rPr>
          <w:b/>
          <w:noProof/>
          <w:color w:val="000000"/>
          <w:sz w:val="28"/>
          <w:szCs w:val="28"/>
          <w:lang w:eastAsia="ru-RU"/>
        </w:rPr>
      </w:pPr>
      <w:r>
        <w:rPr>
          <w:b/>
          <w:noProof/>
          <w:color w:val="000000"/>
          <w:sz w:val="28"/>
          <w:szCs w:val="28"/>
          <w:lang w:eastAsia="ru-RU"/>
        </w:rPr>
        <w:drawing>
          <wp:inline distT="0" distB="0" distL="0" distR="0">
            <wp:extent cx="4165600" cy="2204085"/>
            <wp:effectExtent l="0" t="0" r="25400" b="24765"/>
            <wp:docPr id="2" name="Диаграмма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870EA" w:rsidRPr="00DF1491" w:rsidRDefault="00C870EA" w:rsidP="00715C46">
      <w:pPr>
        <w:shd w:val="clear" w:color="auto" w:fill="FFFFFF"/>
        <w:ind w:firstLine="567"/>
        <w:jc w:val="both"/>
        <w:rPr>
          <w:color w:val="000000"/>
          <w:sz w:val="28"/>
          <w:szCs w:val="28"/>
        </w:rPr>
      </w:pPr>
      <w:r w:rsidRPr="00DF1491">
        <w:rPr>
          <w:color w:val="000000"/>
          <w:spacing w:val="4"/>
          <w:sz w:val="28"/>
          <w:szCs w:val="28"/>
        </w:rPr>
        <w:t xml:space="preserve">Для проведения тестирования физической подготовленности  обучающихся </w:t>
      </w:r>
      <w:r w:rsidRPr="00DF1491">
        <w:rPr>
          <w:color w:val="000000"/>
          <w:spacing w:val="11"/>
          <w:sz w:val="28"/>
          <w:szCs w:val="28"/>
        </w:rPr>
        <w:t xml:space="preserve">общеобразовательных учреждений взяты тесты, входящие в систему </w:t>
      </w:r>
      <w:r w:rsidRPr="00DF1491">
        <w:rPr>
          <w:color w:val="000000"/>
          <w:spacing w:val="5"/>
          <w:sz w:val="28"/>
          <w:szCs w:val="28"/>
        </w:rPr>
        <w:t xml:space="preserve">общероссийского мониторинга, оценочная шкала разработана Всероссийским </w:t>
      </w:r>
      <w:r w:rsidRPr="00DF1491">
        <w:rPr>
          <w:color w:val="000000"/>
          <w:spacing w:val="12"/>
          <w:sz w:val="28"/>
          <w:szCs w:val="28"/>
        </w:rPr>
        <w:t xml:space="preserve">научно-исследовательским институтом физической культуры и спорта </w:t>
      </w:r>
      <w:r w:rsidR="00FB0463" w:rsidRPr="00DF1491">
        <w:rPr>
          <w:color w:val="000000"/>
          <w:spacing w:val="4"/>
          <w:sz w:val="28"/>
          <w:szCs w:val="28"/>
        </w:rPr>
        <w:t xml:space="preserve">(ВНИИФК) (Приложение № </w:t>
      </w:r>
      <w:r w:rsidR="00C53FC5">
        <w:rPr>
          <w:color w:val="000000"/>
          <w:spacing w:val="4"/>
          <w:sz w:val="28"/>
          <w:szCs w:val="28"/>
        </w:rPr>
        <w:t>9</w:t>
      </w:r>
      <w:r w:rsidRPr="00DF1491">
        <w:rPr>
          <w:color w:val="000000"/>
          <w:spacing w:val="4"/>
          <w:sz w:val="28"/>
          <w:szCs w:val="28"/>
        </w:rPr>
        <w:t>)</w:t>
      </w:r>
      <w:r w:rsidR="003E1DBE" w:rsidRPr="00DF1491">
        <w:rPr>
          <w:color w:val="000000"/>
          <w:spacing w:val="4"/>
          <w:sz w:val="28"/>
          <w:szCs w:val="28"/>
        </w:rPr>
        <w:t>.</w:t>
      </w:r>
    </w:p>
    <w:p w:rsidR="00C870EA" w:rsidRPr="00DF1491" w:rsidRDefault="00C870EA" w:rsidP="00715C46">
      <w:pPr>
        <w:pStyle w:val="310"/>
        <w:shd w:val="clear" w:color="auto" w:fill="FFFFFF"/>
        <w:spacing w:after="0" w:line="240" w:lineRule="auto"/>
        <w:ind w:left="720"/>
        <w:jc w:val="both"/>
        <w:rPr>
          <w:rFonts w:ascii="Times New Roman" w:eastAsia="Times New Roman" w:hAnsi="Times New Roman" w:cs="Times New Roman"/>
          <w:color w:val="000000"/>
          <w:sz w:val="28"/>
          <w:szCs w:val="28"/>
        </w:rPr>
      </w:pPr>
      <w:r w:rsidRPr="00DF1491">
        <w:rPr>
          <w:rFonts w:ascii="Times New Roman" w:hAnsi="Times New Roman" w:cs="Times New Roman"/>
          <w:b/>
          <w:color w:val="000000"/>
          <w:sz w:val="28"/>
          <w:szCs w:val="28"/>
        </w:rPr>
        <w:t>Повысился уровень физического развития учащихся:</w:t>
      </w:r>
      <w:r w:rsidRPr="00DF1491">
        <w:rPr>
          <w:rFonts w:ascii="Times New Roman" w:eastAsia="Times New Roman" w:hAnsi="Times New Roman" w:cs="Times New Roman"/>
          <w:color w:val="000000"/>
          <w:sz w:val="28"/>
          <w:szCs w:val="28"/>
        </w:rPr>
        <w:t xml:space="preserve"> </w:t>
      </w:r>
    </w:p>
    <w:p w:rsidR="00C870EA" w:rsidRPr="00DF1491" w:rsidRDefault="00C870EA" w:rsidP="00715C46">
      <w:pPr>
        <w:pStyle w:val="310"/>
        <w:shd w:val="clear" w:color="auto" w:fill="FFFFFF"/>
        <w:spacing w:after="0" w:line="240" w:lineRule="auto"/>
        <w:ind w:firstLine="360"/>
        <w:jc w:val="both"/>
        <w:rPr>
          <w:rFonts w:ascii="Times New Roman" w:eastAsia="Times New Roman" w:hAnsi="Times New Roman" w:cs="Times New Roman"/>
          <w:color w:val="000000"/>
          <w:sz w:val="28"/>
          <w:szCs w:val="28"/>
        </w:rPr>
      </w:pPr>
      <w:r w:rsidRPr="00DF1491">
        <w:rPr>
          <w:rFonts w:ascii="Times New Roman" w:hAnsi="Times New Roman" w:cs="Times New Roman"/>
          <w:color w:val="000000"/>
          <w:sz w:val="28"/>
          <w:szCs w:val="28"/>
        </w:rPr>
        <w:t>При</w:t>
      </w:r>
      <w:r w:rsidR="00DB2648"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диагностике</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физического</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развития</w:t>
      </w:r>
      <w:r w:rsidR="00DB2648"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использовала</w:t>
      </w:r>
      <w:r w:rsidR="00DB2648"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антропометрические</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показатели:</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длину</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и</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массу</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тела,</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окружность</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грудной</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клетки. Учитель</w:t>
      </w:r>
      <w:r w:rsidRPr="00DF1491">
        <w:rPr>
          <w:rFonts w:ascii="Times New Roman" w:eastAsia="Times New Roman" w:hAnsi="Times New Roman" w:cs="Times New Roman"/>
          <w:color w:val="000000"/>
          <w:sz w:val="28"/>
          <w:szCs w:val="28"/>
        </w:rPr>
        <w:t xml:space="preserve"> </w:t>
      </w:r>
      <w:r w:rsidR="00C53FC5">
        <w:rPr>
          <w:rFonts w:ascii="Times New Roman" w:hAnsi="Times New Roman" w:cs="Times New Roman"/>
          <w:color w:val="000000"/>
          <w:sz w:val="28"/>
          <w:szCs w:val="28"/>
        </w:rPr>
        <w:t>провел</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измерения</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роста</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учащихся,</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массы</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тела,</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окружности</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грудной</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клетки,</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определив</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пропорциональность</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телосложения,</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нашла</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весо-ростовой</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индекс.</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Данные</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своих</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измерений</w:t>
      </w:r>
      <w:r w:rsidRPr="00DF1491">
        <w:rPr>
          <w:rFonts w:ascii="Times New Roman" w:eastAsia="Times New Roman" w:hAnsi="Times New Roman" w:cs="Times New Roman"/>
          <w:color w:val="000000"/>
          <w:sz w:val="28"/>
          <w:szCs w:val="28"/>
        </w:rPr>
        <w:t xml:space="preserve">  </w:t>
      </w:r>
      <w:r w:rsidR="00C53FC5">
        <w:rPr>
          <w:rFonts w:ascii="Times New Roman" w:hAnsi="Times New Roman" w:cs="Times New Roman"/>
          <w:color w:val="000000"/>
          <w:sz w:val="28"/>
          <w:szCs w:val="28"/>
        </w:rPr>
        <w:t>занес</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в</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таблицу,</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там</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же</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отразила</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показатели,</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характерные</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для</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данного</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возраста</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и</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провела</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оценку</w:t>
      </w:r>
      <w:r w:rsidRPr="00DF1491">
        <w:rPr>
          <w:rFonts w:ascii="Times New Roman" w:eastAsia="Times New Roman" w:hAnsi="Times New Roman" w:cs="Times New Roman"/>
          <w:color w:val="000000"/>
          <w:sz w:val="28"/>
          <w:szCs w:val="28"/>
        </w:rPr>
        <w:t xml:space="preserve"> </w:t>
      </w:r>
      <w:r w:rsidRPr="00DF1491">
        <w:rPr>
          <w:rFonts w:ascii="Times New Roman" w:hAnsi="Times New Roman" w:cs="Times New Roman"/>
          <w:color w:val="000000"/>
          <w:sz w:val="28"/>
          <w:szCs w:val="28"/>
        </w:rPr>
        <w:t>результатов.</w:t>
      </w:r>
      <w:r w:rsidRPr="00DF1491">
        <w:rPr>
          <w:rFonts w:ascii="Times New Roman" w:eastAsia="Times New Roman" w:hAnsi="Times New Roman" w:cs="Times New Roman"/>
          <w:color w:val="000000"/>
          <w:sz w:val="28"/>
          <w:szCs w:val="28"/>
        </w:rPr>
        <w:t xml:space="preserve">  </w:t>
      </w:r>
    </w:p>
    <w:p w:rsidR="00C870EA" w:rsidRPr="00DF1491" w:rsidRDefault="00C870EA" w:rsidP="00D30B1E">
      <w:pPr>
        <w:pStyle w:val="WW-"/>
        <w:numPr>
          <w:ilvl w:val="0"/>
          <w:numId w:val="16"/>
        </w:numPr>
        <w:shd w:val="clear" w:color="auto" w:fill="FFFFFF"/>
        <w:spacing w:after="0" w:line="240" w:lineRule="auto"/>
        <w:jc w:val="center"/>
        <w:rPr>
          <w:rFonts w:ascii="Times New Roman" w:hAnsi="Times New Roman"/>
          <w:b/>
          <w:color w:val="000000"/>
          <w:sz w:val="28"/>
          <w:szCs w:val="28"/>
          <w:lang w:eastAsia="ru-RU"/>
        </w:rPr>
      </w:pPr>
      <w:r w:rsidRPr="00DF1491">
        <w:rPr>
          <w:rFonts w:ascii="Times New Roman" w:hAnsi="Times New Roman"/>
          <w:b/>
          <w:color w:val="000000"/>
          <w:sz w:val="28"/>
          <w:szCs w:val="28"/>
          <w:lang w:eastAsia="ru-RU"/>
        </w:rPr>
        <w:t>Рост</w:t>
      </w:r>
    </w:p>
    <w:p w:rsidR="00C870EA" w:rsidRPr="00DF1491" w:rsidRDefault="00963BE7" w:rsidP="00D30B1E">
      <w:pPr>
        <w:pStyle w:val="WW-"/>
        <w:shd w:val="clear" w:color="auto" w:fill="FFFFFF"/>
        <w:spacing w:after="0" w:line="240" w:lineRule="auto"/>
        <w:ind w:left="720"/>
        <w:jc w:val="center"/>
        <w:rPr>
          <w:noProof/>
          <w:color w:val="000000"/>
          <w:lang w:eastAsia="ru-RU"/>
        </w:rPr>
      </w:pPr>
      <w:r>
        <w:rPr>
          <w:rFonts w:ascii="Times New Roman" w:hAnsi="Times New Roman"/>
          <w:noProof/>
          <w:color w:val="000000"/>
          <w:lang w:eastAsia="ru-RU"/>
        </w:rPr>
        <w:drawing>
          <wp:inline distT="0" distB="0" distL="0" distR="0">
            <wp:extent cx="4075430" cy="1831975"/>
            <wp:effectExtent l="0" t="0" r="20320" b="15875"/>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870EA" w:rsidRPr="00DF1491" w:rsidRDefault="00963BE7" w:rsidP="00D30B1E">
      <w:pPr>
        <w:pStyle w:val="WW-"/>
        <w:shd w:val="clear" w:color="auto" w:fill="FFFFFF"/>
        <w:ind w:left="720"/>
        <w:jc w:val="center"/>
        <w:rPr>
          <w:rFonts w:ascii="Times New Roman" w:hAnsi="Times New Roman"/>
          <w:b/>
          <w:color w:val="000000"/>
          <w:sz w:val="28"/>
          <w:szCs w:val="28"/>
          <w:lang w:eastAsia="ru-RU"/>
        </w:rPr>
      </w:pPr>
      <w:r>
        <w:rPr>
          <w:rFonts w:ascii="Times New Roman" w:hAnsi="Times New Roman"/>
          <w:noProof/>
          <w:color w:val="000000"/>
          <w:sz w:val="20"/>
          <w:szCs w:val="20"/>
          <w:lang w:eastAsia="ru-RU"/>
        </w:rPr>
        <w:lastRenderedPageBreak/>
        <w:drawing>
          <wp:inline distT="0" distB="0" distL="0" distR="0">
            <wp:extent cx="4055745" cy="1619885"/>
            <wp:effectExtent l="0" t="0" r="20955" b="18415"/>
            <wp:docPr id="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870EA" w:rsidRPr="00DF1491" w:rsidRDefault="00C870EA" w:rsidP="00D30B1E">
      <w:pPr>
        <w:pStyle w:val="WW-"/>
        <w:numPr>
          <w:ilvl w:val="0"/>
          <w:numId w:val="16"/>
        </w:numPr>
        <w:shd w:val="clear" w:color="auto" w:fill="FFFFFF"/>
        <w:jc w:val="center"/>
        <w:rPr>
          <w:rFonts w:ascii="Times New Roman" w:hAnsi="Times New Roman"/>
          <w:b/>
          <w:color w:val="000000"/>
          <w:sz w:val="28"/>
          <w:szCs w:val="28"/>
          <w:lang w:eastAsia="ru-RU"/>
        </w:rPr>
      </w:pPr>
      <w:r w:rsidRPr="00DF1491">
        <w:rPr>
          <w:rFonts w:ascii="Times New Roman" w:hAnsi="Times New Roman"/>
          <w:b/>
          <w:color w:val="000000"/>
          <w:sz w:val="28"/>
          <w:szCs w:val="28"/>
          <w:lang w:eastAsia="ru-RU"/>
        </w:rPr>
        <w:t>Масса тела</w:t>
      </w:r>
    </w:p>
    <w:p w:rsidR="00C870EA" w:rsidRPr="00DF1491" w:rsidRDefault="00963BE7" w:rsidP="00D30B1E">
      <w:pPr>
        <w:pStyle w:val="WW-"/>
        <w:shd w:val="clear" w:color="auto" w:fill="FFFFFF"/>
        <w:ind w:left="720"/>
        <w:jc w:val="center"/>
        <w:rPr>
          <w:rFonts w:ascii="Times New Roman" w:hAnsi="Times New Roman"/>
          <w:b/>
          <w:color w:val="000000"/>
          <w:sz w:val="28"/>
          <w:szCs w:val="28"/>
          <w:lang w:eastAsia="ru-RU"/>
        </w:rPr>
      </w:pPr>
      <w:r>
        <w:rPr>
          <w:rFonts w:ascii="Times New Roman" w:hAnsi="Times New Roman"/>
          <w:b/>
          <w:noProof/>
          <w:color w:val="000000"/>
          <w:sz w:val="28"/>
          <w:szCs w:val="28"/>
          <w:lang w:eastAsia="ru-RU"/>
        </w:rPr>
        <w:drawing>
          <wp:inline distT="0" distB="0" distL="0" distR="0">
            <wp:extent cx="3830320" cy="1870075"/>
            <wp:effectExtent l="0" t="0" r="17780" b="15875"/>
            <wp:docPr id="5"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870EA" w:rsidRPr="00DF1491" w:rsidRDefault="00963BE7" w:rsidP="00D30B1E">
      <w:pPr>
        <w:pStyle w:val="WW-"/>
        <w:shd w:val="clear" w:color="auto" w:fill="FFFFFF"/>
        <w:ind w:left="720"/>
        <w:jc w:val="center"/>
        <w:rPr>
          <w:rFonts w:ascii="Times New Roman" w:hAnsi="Times New Roman"/>
          <w:b/>
          <w:color w:val="000000"/>
          <w:sz w:val="28"/>
          <w:szCs w:val="28"/>
        </w:rPr>
      </w:pPr>
      <w:r>
        <w:rPr>
          <w:rFonts w:ascii="Times New Roman" w:hAnsi="Times New Roman"/>
          <w:b/>
          <w:noProof/>
          <w:color w:val="000000"/>
          <w:sz w:val="28"/>
          <w:szCs w:val="28"/>
          <w:lang w:eastAsia="ru-RU"/>
        </w:rPr>
        <w:drawing>
          <wp:inline distT="0" distB="0" distL="0" distR="0">
            <wp:extent cx="3876675" cy="1936750"/>
            <wp:effectExtent l="0" t="0" r="9525" b="25400"/>
            <wp:docPr id="6"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870EA" w:rsidRPr="00DF1491" w:rsidRDefault="00C870EA" w:rsidP="00D30B1E">
      <w:pPr>
        <w:pStyle w:val="WW-"/>
        <w:numPr>
          <w:ilvl w:val="0"/>
          <w:numId w:val="16"/>
        </w:numPr>
        <w:shd w:val="clear" w:color="auto" w:fill="FFFFFF"/>
        <w:jc w:val="center"/>
        <w:rPr>
          <w:rFonts w:ascii="Times New Roman" w:hAnsi="Times New Roman"/>
          <w:b/>
          <w:color w:val="000000"/>
          <w:sz w:val="28"/>
          <w:szCs w:val="28"/>
        </w:rPr>
      </w:pPr>
      <w:r w:rsidRPr="00DF1491">
        <w:rPr>
          <w:rFonts w:ascii="Times New Roman" w:hAnsi="Times New Roman"/>
          <w:b/>
          <w:color w:val="000000"/>
          <w:sz w:val="28"/>
          <w:szCs w:val="28"/>
        </w:rPr>
        <w:t>Окружность  грудной клетки</w:t>
      </w:r>
    </w:p>
    <w:p w:rsidR="00C870EA" w:rsidRPr="00DF1491" w:rsidRDefault="00963BE7" w:rsidP="00D30B1E">
      <w:pPr>
        <w:pStyle w:val="WW-"/>
        <w:shd w:val="clear" w:color="auto" w:fill="FFFFFF"/>
        <w:ind w:left="720"/>
        <w:jc w:val="center"/>
        <w:rPr>
          <w:rFonts w:ascii="Times New Roman" w:hAnsi="Times New Roman"/>
          <w:b/>
          <w:color w:val="000000"/>
          <w:sz w:val="28"/>
          <w:szCs w:val="28"/>
        </w:rPr>
      </w:pPr>
      <w:r>
        <w:rPr>
          <w:rFonts w:ascii="Times New Roman" w:hAnsi="Times New Roman"/>
          <w:b/>
          <w:noProof/>
          <w:color w:val="000000"/>
          <w:sz w:val="28"/>
          <w:szCs w:val="28"/>
          <w:lang w:eastAsia="ru-RU"/>
        </w:rPr>
        <w:drawing>
          <wp:inline distT="0" distB="0" distL="0" distR="0">
            <wp:extent cx="3923030" cy="2097405"/>
            <wp:effectExtent l="0" t="0" r="20320" b="17145"/>
            <wp:docPr id="7"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870EA" w:rsidRPr="00DF1491" w:rsidRDefault="00963BE7" w:rsidP="00D30B1E">
      <w:pPr>
        <w:pStyle w:val="WW-"/>
        <w:shd w:val="clear" w:color="auto" w:fill="FFFFFF"/>
        <w:ind w:left="720"/>
        <w:jc w:val="center"/>
        <w:rPr>
          <w:rFonts w:ascii="Times New Roman" w:hAnsi="Times New Roman"/>
          <w:b/>
          <w:color w:val="000000"/>
          <w:sz w:val="28"/>
          <w:szCs w:val="28"/>
          <w:lang w:eastAsia="ru-RU"/>
        </w:rPr>
      </w:pPr>
      <w:r>
        <w:rPr>
          <w:rFonts w:ascii="Times New Roman" w:hAnsi="Times New Roman"/>
          <w:b/>
          <w:noProof/>
          <w:color w:val="000000"/>
          <w:sz w:val="28"/>
          <w:szCs w:val="28"/>
          <w:lang w:eastAsia="ru-RU"/>
        </w:rPr>
        <w:lastRenderedPageBreak/>
        <w:drawing>
          <wp:inline distT="0" distB="0" distL="0" distR="0">
            <wp:extent cx="3916680" cy="2070100"/>
            <wp:effectExtent l="0" t="0" r="26670" b="25400"/>
            <wp:docPr id="8"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870EA" w:rsidRPr="00DF1491" w:rsidRDefault="00C870EA" w:rsidP="00D30B1E">
      <w:pPr>
        <w:pStyle w:val="afe"/>
        <w:numPr>
          <w:ilvl w:val="0"/>
          <w:numId w:val="16"/>
        </w:numPr>
        <w:shd w:val="clear" w:color="auto" w:fill="FFFFFF"/>
        <w:jc w:val="center"/>
        <w:rPr>
          <w:rFonts w:ascii="Times New Roman" w:hAnsi="Times New Roman"/>
          <w:color w:val="000000"/>
          <w:sz w:val="28"/>
          <w:szCs w:val="28"/>
          <w:lang w:eastAsia="ru-RU"/>
        </w:rPr>
      </w:pPr>
      <w:r w:rsidRPr="00DF1491">
        <w:rPr>
          <w:rFonts w:ascii="Times New Roman" w:hAnsi="Times New Roman"/>
          <w:b/>
          <w:color w:val="000000"/>
          <w:sz w:val="28"/>
          <w:szCs w:val="28"/>
          <w:lang w:eastAsia="ru-RU"/>
        </w:rPr>
        <w:t>Осанка</w:t>
      </w:r>
    </w:p>
    <w:p w:rsidR="00C870EA" w:rsidRPr="00DF1491" w:rsidRDefault="00963BE7" w:rsidP="00D30B1E">
      <w:pPr>
        <w:pStyle w:val="afe"/>
        <w:shd w:val="clear" w:color="auto" w:fill="FFFFFF"/>
        <w:ind w:left="720"/>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3837305" cy="1679575"/>
            <wp:effectExtent l="0" t="0" r="10795" b="15875"/>
            <wp:docPr id="9"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870EA" w:rsidRPr="00DF1491" w:rsidRDefault="00C870EA" w:rsidP="00D30B1E">
      <w:pPr>
        <w:shd w:val="clear" w:color="auto" w:fill="FFFFFF"/>
        <w:jc w:val="center"/>
        <w:rPr>
          <w:color w:val="000000"/>
          <w:sz w:val="28"/>
          <w:szCs w:val="28"/>
        </w:rPr>
      </w:pPr>
    </w:p>
    <w:p w:rsidR="007D5FFA" w:rsidRPr="00DF1491" w:rsidRDefault="00963BE7" w:rsidP="00D30B1E">
      <w:pPr>
        <w:shd w:val="clear" w:color="auto" w:fill="FFFFFF"/>
        <w:ind w:firstLine="708"/>
        <w:jc w:val="center"/>
        <w:rPr>
          <w:noProof/>
          <w:color w:val="000000"/>
          <w:sz w:val="28"/>
          <w:szCs w:val="28"/>
          <w:lang w:eastAsia="ru-RU"/>
        </w:rPr>
      </w:pPr>
      <w:r>
        <w:rPr>
          <w:noProof/>
          <w:color w:val="000000"/>
          <w:sz w:val="28"/>
          <w:szCs w:val="28"/>
          <w:lang w:eastAsia="ru-RU"/>
        </w:rPr>
        <w:drawing>
          <wp:inline distT="0" distB="0" distL="0" distR="0">
            <wp:extent cx="3797935" cy="2165350"/>
            <wp:effectExtent l="0" t="0" r="12065" b="25400"/>
            <wp:docPr id="10"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54AE8" w:rsidRPr="00DF1491" w:rsidRDefault="00654AE8" w:rsidP="006A7C76">
      <w:pPr>
        <w:shd w:val="clear" w:color="auto" w:fill="FFFFFF"/>
        <w:ind w:firstLine="708"/>
        <w:rPr>
          <w:noProof/>
          <w:color w:val="000000"/>
          <w:sz w:val="28"/>
          <w:szCs w:val="28"/>
          <w:lang w:eastAsia="ru-RU"/>
        </w:rPr>
      </w:pPr>
      <w:r w:rsidRPr="00DF1491">
        <w:rPr>
          <w:b/>
          <w:color w:val="000000"/>
          <w:sz w:val="28"/>
          <w:szCs w:val="28"/>
        </w:rPr>
        <w:t xml:space="preserve">Повышение уровня мотивации к физической культуре. </w:t>
      </w:r>
    </w:p>
    <w:p w:rsidR="00654AE8" w:rsidRPr="00DF1491" w:rsidRDefault="00654AE8" w:rsidP="00D30B1E">
      <w:pPr>
        <w:shd w:val="clear" w:color="auto" w:fill="FFFFFF"/>
        <w:ind w:firstLine="567"/>
        <w:jc w:val="both"/>
        <w:rPr>
          <w:b/>
          <w:color w:val="000000"/>
          <w:sz w:val="28"/>
          <w:szCs w:val="28"/>
        </w:rPr>
      </w:pPr>
      <w:r w:rsidRPr="00DF1491">
        <w:rPr>
          <w:color w:val="000000"/>
          <w:sz w:val="28"/>
          <w:szCs w:val="28"/>
        </w:rPr>
        <w:t>Для выявления отношения школьников к уроку физкультуру, а так же к методам преподавания было использовано следующие методики: анкетирование методом неоконч</w:t>
      </w:r>
      <w:r w:rsidR="003E1DBE" w:rsidRPr="00DF1491">
        <w:rPr>
          <w:color w:val="000000"/>
          <w:sz w:val="28"/>
          <w:szCs w:val="28"/>
        </w:rPr>
        <w:t>енных предложений (Приложение №</w:t>
      </w:r>
      <w:r w:rsidR="00025C03" w:rsidRPr="00DF1491">
        <w:rPr>
          <w:color w:val="000000"/>
          <w:sz w:val="28"/>
          <w:szCs w:val="28"/>
        </w:rPr>
        <w:t>1</w:t>
      </w:r>
      <w:r w:rsidRPr="00DF1491">
        <w:rPr>
          <w:color w:val="000000"/>
          <w:sz w:val="28"/>
          <w:szCs w:val="28"/>
        </w:rPr>
        <w:t>).</w:t>
      </w:r>
    </w:p>
    <w:p w:rsidR="00654AE8" w:rsidRPr="00DF1491" w:rsidRDefault="00654AE8" w:rsidP="00D30B1E">
      <w:pPr>
        <w:shd w:val="clear" w:color="auto" w:fill="FFFFFF"/>
        <w:ind w:firstLine="567"/>
        <w:jc w:val="both"/>
        <w:rPr>
          <w:color w:val="000000"/>
          <w:sz w:val="28"/>
          <w:szCs w:val="28"/>
        </w:rPr>
      </w:pPr>
      <w:r w:rsidRPr="00DF1491">
        <w:rPr>
          <w:color w:val="000000"/>
          <w:sz w:val="28"/>
          <w:szCs w:val="28"/>
        </w:rPr>
        <w:t>Цель:   Выявить отношение детей к уроку физкультуры. Выявить те виды деятельности, которые вызывают наибольший интерес у детей, а так же наибольшее отторжение. Определить субъективный уровень принятия уроков физкультуры, эмоциональное отношение к ним.</w:t>
      </w:r>
    </w:p>
    <w:p w:rsidR="00654AE8" w:rsidRPr="00DF1491" w:rsidRDefault="00654AE8" w:rsidP="00D30B1E">
      <w:pPr>
        <w:shd w:val="clear" w:color="auto" w:fill="FFFFFF"/>
        <w:ind w:firstLine="567"/>
        <w:jc w:val="both"/>
        <w:rPr>
          <w:color w:val="000000"/>
          <w:sz w:val="28"/>
          <w:szCs w:val="28"/>
        </w:rPr>
      </w:pPr>
      <w:r w:rsidRPr="00DF1491">
        <w:rPr>
          <w:color w:val="000000"/>
          <w:sz w:val="28"/>
          <w:szCs w:val="28"/>
        </w:rPr>
        <w:t>Обработка: были   высчитаны средние  рейтинговые   баллы по   предметам, а так  же проанализировано соотношение высоких баллов по физкультуре и низких.</w:t>
      </w:r>
    </w:p>
    <w:p w:rsidR="00654AE8" w:rsidRPr="00DF1491" w:rsidRDefault="00654AE8" w:rsidP="006A7C76">
      <w:pPr>
        <w:shd w:val="clear" w:color="auto" w:fill="FFFFFF"/>
        <w:ind w:firstLine="708"/>
        <w:jc w:val="both"/>
        <w:rPr>
          <w:color w:val="000000"/>
          <w:sz w:val="28"/>
          <w:szCs w:val="28"/>
        </w:rPr>
      </w:pPr>
      <w:r w:rsidRPr="00DF1491">
        <w:rPr>
          <w:color w:val="000000"/>
          <w:sz w:val="28"/>
          <w:szCs w:val="28"/>
        </w:rPr>
        <w:lastRenderedPageBreak/>
        <w:t xml:space="preserve">Анкетирование в виде  методики неоконченных предложений дала следующие результаты: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0"/>
        <w:gridCol w:w="2262"/>
        <w:gridCol w:w="1929"/>
      </w:tblGrid>
      <w:tr w:rsidR="00654AE8" w:rsidRPr="00DF1491" w:rsidTr="0012431D">
        <w:trPr>
          <w:trHeight w:val="495"/>
        </w:trPr>
        <w:tc>
          <w:tcPr>
            <w:tcW w:w="5380" w:type="dxa"/>
          </w:tcPr>
          <w:p w:rsidR="00654AE8" w:rsidRPr="00DF1491" w:rsidRDefault="00654AE8" w:rsidP="006A7C76">
            <w:pPr>
              <w:shd w:val="clear" w:color="auto" w:fill="FFFFFF"/>
              <w:rPr>
                <w:color w:val="000000"/>
                <w:sz w:val="28"/>
                <w:szCs w:val="28"/>
              </w:rPr>
            </w:pPr>
            <w:r w:rsidRPr="00DF1491">
              <w:rPr>
                <w:color w:val="000000"/>
                <w:sz w:val="28"/>
                <w:szCs w:val="28"/>
              </w:rPr>
              <w:t>1.Мне больше всего нравится на уроках</w:t>
            </w:r>
          </w:p>
          <w:p w:rsidR="00654AE8" w:rsidRPr="00DF1491" w:rsidRDefault="00654AE8" w:rsidP="006A7C76">
            <w:pPr>
              <w:shd w:val="clear" w:color="auto" w:fill="FFFFFF"/>
              <w:rPr>
                <w:color w:val="000000"/>
                <w:sz w:val="28"/>
                <w:szCs w:val="28"/>
              </w:rPr>
            </w:pPr>
            <w:r w:rsidRPr="00DF1491">
              <w:rPr>
                <w:color w:val="000000"/>
                <w:sz w:val="28"/>
                <w:szCs w:val="28"/>
              </w:rPr>
              <w:t xml:space="preserve">физкультуры…    </w:t>
            </w:r>
          </w:p>
        </w:tc>
        <w:tc>
          <w:tcPr>
            <w:tcW w:w="2262" w:type="dxa"/>
          </w:tcPr>
          <w:p w:rsidR="00654AE8" w:rsidRPr="00DF1491" w:rsidRDefault="00654AE8" w:rsidP="006A7C76">
            <w:pPr>
              <w:shd w:val="clear" w:color="auto" w:fill="FFFFFF"/>
              <w:jc w:val="center"/>
              <w:rPr>
                <w:color w:val="000000"/>
                <w:sz w:val="28"/>
                <w:szCs w:val="28"/>
              </w:rPr>
            </w:pPr>
            <w:r w:rsidRPr="00DF1491">
              <w:rPr>
                <w:color w:val="000000"/>
                <w:sz w:val="28"/>
                <w:szCs w:val="28"/>
              </w:rPr>
              <w:t>На начало эксперимента</w:t>
            </w:r>
          </w:p>
        </w:tc>
        <w:tc>
          <w:tcPr>
            <w:tcW w:w="1929" w:type="dxa"/>
          </w:tcPr>
          <w:p w:rsidR="00654AE8" w:rsidRPr="00DF1491" w:rsidRDefault="00654AE8" w:rsidP="006A7C76">
            <w:pPr>
              <w:shd w:val="clear" w:color="auto" w:fill="FFFFFF"/>
              <w:jc w:val="center"/>
              <w:rPr>
                <w:color w:val="000000"/>
                <w:sz w:val="28"/>
                <w:szCs w:val="28"/>
              </w:rPr>
            </w:pPr>
            <w:r w:rsidRPr="00DF1491">
              <w:rPr>
                <w:color w:val="000000"/>
                <w:sz w:val="28"/>
                <w:szCs w:val="28"/>
              </w:rPr>
              <w:t>На конец эксперимента.</w:t>
            </w:r>
          </w:p>
        </w:tc>
      </w:tr>
      <w:tr w:rsidR="00654AE8" w:rsidRPr="00DF1491" w:rsidTr="0012431D">
        <w:trPr>
          <w:trHeight w:val="369"/>
        </w:trPr>
        <w:tc>
          <w:tcPr>
            <w:tcW w:w="5380" w:type="dxa"/>
          </w:tcPr>
          <w:p w:rsidR="00654AE8" w:rsidRPr="00DF1491" w:rsidRDefault="00654AE8" w:rsidP="006A7C76">
            <w:pPr>
              <w:shd w:val="clear" w:color="auto" w:fill="FFFFFF"/>
              <w:rPr>
                <w:color w:val="000000"/>
                <w:sz w:val="28"/>
                <w:szCs w:val="28"/>
              </w:rPr>
            </w:pPr>
            <w:r w:rsidRPr="00DF1491">
              <w:rPr>
                <w:color w:val="000000"/>
                <w:sz w:val="28"/>
                <w:szCs w:val="28"/>
              </w:rPr>
              <w:t>а)  играть в баскетбол</w:t>
            </w:r>
          </w:p>
        </w:tc>
        <w:tc>
          <w:tcPr>
            <w:tcW w:w="2262" w:type="dxa"/>
          </w:tcPr>
          <w:p w:rsidR="00654AE8" w:rsidRPr="00DF1491" w:rsidRDefault="0012431D" w:rsidP="00D30B1E">
            <w:pPr>
              <w:shd w:val="clear" w:color="auto" w:fill="FFFFFF"/>
              <w:ind w:left="207"/>
              <w:jc w:val="center"/>
              <w:rPr>
                <w:color w:val="000000"/>
                <w:sz w:val="28"/>
                <w:szCs w:val="28"/>
              </w:rPr>
            </w:pPr>
            <w:r w:rsidRPr="00DF1491">
              <w:rPr>
                <w:color w:val="000000"/>
                <w:sz w:val="28"/>
                <w:szCs w:val="28"/>
              </w:rPr>
              <w:t>2</w:t>
            </w:r>
            <w:r w:rsidR="00654AE8" w:rsidRPr="00DF1491">
              <w:rPr>
                <w:color w:val="000000"/>
                <w:sz w:val="28"/>
                <w:szCs w:val="28"/>
              </w:rPr>
              <w:t xml:space="preserve"> чел.</w:t>
            </w:r>
          </w:p>
        </w:tc>
        <w:tc>
          <w:tcPr>
            <w:tcW w:w="1929" w:type="dxa"/>
          </w:tcPr>
          <w:p w:rsidR="00654AE8" w:rsidRPr="00DF1491" w:rsidRDefault="0012431D" w:rsidP="0012431D">
            <w:pPr>
              <w:shd w:val="clear" w:color="auto" w:fill="FFFFFF"/>
              <w:jc w:val="center"/>
              <w:rPr>
                <w:color w:val="000000"/>
                <w:sz w:val="28"/>
                <w:szCs w:val="28"/>
              </w:rPr>
            </w:pPr>
            <w:r w:rsidRPr="00DF1491">
              <w:rPr>
                <w:color w:val="000000"/>
                <w:sz w:val="28"/>
                <w:szCs w:val="28"/>
              </w:rPr>
              <w:t>2</w:t>
            </w:r>
            <w:r w:rsidR="00654AE8" w:rsidRPr="00DF1491">
              <w:rPr>
                <w:color w:val="000000"/>
                <w:sz w:val="28"/>
                <w:szCs w:val="28"/>
              </w:rPr>
              <w:t xml:space="preserve"> чел.</w:t>
            </w:r>
          </w:p>
        </w:tc>
      </w:tr>
      <w:tr w:rsidR="00654AE8" w:rsidRPr="00DF1491" w:rsidTr="0012431D">
        <w:trPr>
          <w:trHeight w:val="375"/>
        </w:trPr>
        <w:tc>
          <w:tcPr>
            <w:tcW w:w="5380" w:type="dxa"/>
          </w:tcPr>
          <w:p w:rsidR="00654AE8" w:rsidRPr="00DF1491" w:rsidRDefault="00654AE8" w:rsidP="006A7C76">
            <w:pPr>
              <w:shd w:val="clear" w:color="auto" w:fill="FFFFFF"/>
              <w:rPr>
                <w:color w:val="000000"/>
                <w:sz w:val="28"/>
                <w:szCs w:val="28"/>
              </w:rPr>
            </w:pPr>
            <w:r w:rsidRPr="00DF1491">
              <w:rPr>
                <w:color w:val="000000"/>
                <w:sz w:val="28"/>
                <w:szCs w:val="28"/>
              </w:rPr>
              <w:t>б)  играть в волейбол</w:t>
            </w:r>
          </w:p>
        </w:tc>
        <w:tc>
          <w:tcPr>
            <w:tcW w:w="2262" w:type="dxa"/>
          </w:tcPr>
          <w:p w:rsidR="00654AE8" w:rsidRPr="00DF1491" w:rsidRDefault="00654AE8" w:rsidP="00D30B1E">
            <w:pPr>
              <w:shd w:val="clear" w:color="auto" w:fill="FFFFFF"/>
              <w:ind w:left="177"/>
              <w:jc w:val="center"/>
              <w:rPr>
                <w:color w:val="000000"/>
                <w:sz w:val="28"/>
                <w:szCs w:val="28"/>
              </w:rPr>
            </w:pPr>
            <w:r w:rsidRPr="00DF1491">
              <w:rPr>
                <w:color w:val="000000"/>
                <w:sz w:val="28"/>
                <w:szCs w:val="28"/>
              </w:rPr>
              <w:t>3 чел.</w:t>
            </w:r>
          </w:p>
        </w:tc>
        <w:tc>
          <w:tcPr>
            <w:tcW w:w="1929" w:type="dxa"/>
          </w:tcPr>
          <w:p w:rsidR="00654AE8" w:rsidRPr="00DF1491" w:rsidRDefault="0012431D" w:rsidP="0012431D">
            <w:pPr>
              <w:shd w:val="clear" w:color="auto" w:fill="FFFFFF"/>
              <w:jc w:val="center"/>
              <w:rPr>
                <w:color w:val="000000"/>
                <w:sz w:val="28"/>
                <w:szCs w:val="28"/>
              </w:rPr>
            </w:pPr>
            <w:r w:rsidRPr="00DF1491">
              <w:rPr>
                <w:color w:val="000000"/>
                <w:sz w:val="28"/>
                <w:szCs w:val="28"/>
              </w:rPr>
              <w:t>2</w:t>
            </w:r>
            <w:r w:rsidR="00654AE8" w:rsidRPr="00DF1491">
              <w:rPr>
                <w:color w:val="000000"/>
                <w:sz w:val="28"/>
                <w:szCs w:val="28"/>
              </w:rPr>
              <w:t xml:space="preserve"> чел.</w:t>
            </w:r>
          </w:p>
        </w:tc>
      </w:tr>
      <w:tr w:rsidR="00654AE8" w:rsidRPr="00DF1491" w:rsidTr="0012431D">
        <w:trPr>
          <w:trHeight w:val="390"/>
        </w:trPr>
        <w:tc>
          <w:tcPr>
            <w:tcW w:w="5380" w:type="dxa"/>
          </w:tcPr>
          <w:p w:rsidR="00654AE8" w:rsidRPr="00DF1491" w:rsidRDefault="00654AE8" w:rsidP="0012431D">
            <w:pPr>
              <w:shd w:val="clear" w:color="auto" w:fill="FFFFFF"/>
              <w:rPr>
                <w:color w:val="000000"/>
                <w:sz w:val="28"/>
                <w:szCs w:val="28"/>
              </w:rPr>
            </w:pPr>
            <w:r w:rsidRPr="00DF1491">
              <w:rPr>
                <w:color w:val="000000"/>
                <w:sz w:val="28"/>
                <w:szCs w:val="28"/>
              </w:rPr>
              <w:t xml:space="preserve">в)  </w:t>
            </w:r>
            <w:r w:rsidR="0012431D" w:rsidRPr="00DF1491">
              <w:rPr>
                <w:color w:val="000000"/>
                <w:sz w:val="28"/>
                <w:szCs w:val="28"/>
              </w:rPr>
              <w:t xml:space="preserve">подвижные </w:t>
            </w:r>
            <w:r w:rsidRPr="00DF1491">
              <w:rPr>
                <w:color w:val="000000"/>
                <w:sz w:val="28"/>
                <w:szCs w:val="28"/>
              </w:rPr>
              <w:t xml:space="preserve"> игры</w:t>
            </w:r>
          </w:p>
        </w:tc>
        <w:tc>
          <w:tcPr>
            <w:tcW w:w="2262" w:type="dxa"/>
          </w:tcPr>
          <w:p w:rsidR="00654AE8" w:rsidRPr="00DF1491" w:rsidRDefault="00654AE8" w:rsidP="00D30B1E">
            <w:pPr>
              <w:shd w:val="clear" w:color="auto" w:fill="FFFFFF"/>
              <w:ind w:left="192"/>
              <w:jc w:val="center"/>
              <w:rPr>
                <w:color w:val="000000"/>
                <w:sz w:val="28"/>
                <w:szCs w:val="28"/>
              </w:rPr>
            </w:pPr>
            <w:r w:rsidRPr="00DF1491">
              <w:rPr>
                <w:color w:val="000000"/>
                <w:sz w:val="28"/>
                <w:szCs w:val="28"/>
              </w:rPr>
              <w:t>3 чел.</w:t>
            </w:r>
          </w:p>
        </w:tc>
        <w:tc>
          <w:tcPr>
            <w:tcW w:w="1929" w:type="dxa"/>
          </w:tcPr>
          <w:p w:rsidR="00654AE8" w:rsidRPr="00DF1491" w:rsidRDefault="0012431D" w:rsidP="0012431D">
            <w:pPr>
              <w:shd w:val="clear" w:color="auto" w:fill="FFFFFF"/>
              <w:jc w:val="center"/>
              <w:rPr>
                <w:color w:val="000000"/>
                <w:sz w:val="28"/>
                <w:szCs w:val="28"/>
              </w:rPr>
            </w:pPr>
            <w:r w:rsidRPr="00DF1491">
              <w:rPr>
                <w:color w:val="000000"/>
                <w:sz w:val="28"/>
                <w:szCs w:val="28"/>
              </w:rPr>
              <w:t>7</w:t>
            </w:r>
            <w:r w:rsidR="00654AE8" w:rsidRPr="00DF1491">
              <w:rPr>
                <w:color w:val="000000"/>
                <w:sz w:val="28"/>
                <w:szCs w:val="28"/>
              </w:rPr>
              <w:t xml:space="preserve"> чел.</w:t>
            </w:r>
          </w:p>
        </w:tc>
      </w:tr>
      <w:tr w:rsidR="00654AE8" w:rsidRPr="00DF1491" w:rsidTr="0012431D">
        <w:trPr>
          <w:trHeight w:val="330"/>
        </w:trPr>
        <w:tc>
          <w:tcPr>
            <w:tcW w:w="5380" w:type="dxa"/>
          </w:tcPr>
          <w:p w:rsidR="00654AE8" w:rsidRPr="00DF1491" w:rsidRDefault="00654AE8" w:rsidP="006A7C76">
            <w:pPr>
              <w:shd w:val="clear" w:color="auto" w:fill="FFFFFF"/>
              <w:rPr>
                <w:color w:val="000000"/>
                <w:sz w:val="28"/>
                <w:szCs w:val="28"/>
              </w:rPr>
            </w:pPr>
            <w:r w:rsidRPr="00DF1491">
              <w:rPr>
                <w:color w:val="000000"/>
                <w:sz w:val="28"/>
                <w:szCs w:val="28"/>
              </w:rPr>
              <w:t>г)  играть</w:t>
            </w:r>
          </w:p>
        </w:tc>
        <w:tc>
          <w:tcPr>
            <w:tcW w:w="2262" w:type="dxa"/>
          </w:tcPr>
          <w:p w:rsidR="00654AE8" w:rsidRPr="00DF1491" w:rsidRDefault="00654AE8" w:rsidP="00D30B1E">
            <w:pPr>
              <w:shd w:val="clear" w:color="auto" w:fill="FFFFFF"/>
              <w:ind w:left="357"/>
              <w:jc w:val="center"/>
              <w:rPr>
                <w:color w:val="000000"/>
                <w:sz w:val="28"/>
                <w:szCs w:val="28"/>
              </w:rPr>
            </w:pPr>
            <w:r w:rsidRPr="00DF1491">
              <w:rPr>
                <w:color w:val="000000"/>
                <w:sz w:val="28"/>
                <w:szCs w:val="28"/>
              </w:rPr>
              <w:t>6 чел.</w:t>
            </w:r>
          </w:p>
        </w:tc>
        <w:tc>
          <w:tcPr>
            <w:tcW w:w="1929" w:type="dxa"/>
          </w:tcPr>
          <w:p w:rsidR="00654AE8" w:rsidRPr="00DF1491" w:rsidRDefault="0012431D" w:rsidP="0012431D">
            <w:pPr>
              <w:shd w:val="clear" w:color="auto" w:fill="FFFFFF"/>
              <w:jc w:val="center"/>
              <w:rPr>
                <w:color w:val="000000"/>
                <w:sz w:val="28"/>
                <w:szCs w:val="28"/>
              </w:rPr>
            </w:pPr>
            <w:r w:rsidRPr="00DF1491">
              <w:rPr>
                <w:color w:val="000000"/>
                <w:sz w:val="28"/>
                <w:szCs w:val="28"/>
              </w:rPr>
              <w:t>6</w:t>
            </w:r>
            <w:r w:rsidR="00654AE8" w:rsidRPr="00DF1491">
              <w:rPr>
                <w:color w:val="000000"/>
                <w:sz w:val="28"/>
                <w:szCs w:val="28"/>
              </w:rPr>
              <w:t xml:space="preserve"> чел.</w:t>
            </w:r>
          </w:p>
        </w:tc>
      </w:tr>
      <w:tr w:rsidR="00654AE8" w:rsidRPr="00DF1491" w:rsidTr="0012431D">
        <w:trPr>
          <w:trHeight w:val="465"/>
        </w:trPr>
        <w:tc>
          <w:tcPr>
            <w:tcW w:w="5380" w:type="dxa"/>
          </w:tcPr>
          <w:p w:rsidR="00654AE8" w:rsidRPr="00DF1491" w:rsidRDefault="00654AE8" w:rsidP="006A7C76">
            <w:pPr>
              <w:shd w:val="clear" w:color="auto" w:fill="FFFFFF"/>
              <w:rPr>
                <w:color w:val="000000"/>
                <w:sz w:val="28"/>
                <w:szCs w:val="28"/>
              </w:rPr>
            </w:pPr>
            <w:r w:rsidRPr="00DF1491">
              <w:rPr>
                <w:color w:val="000000"/>
                <w:sz w:val="28"/>
                <w:szCs w:val="28"/>
              </w:rPr>
              <w:t>д)  сдавать нормативы, соревноваться</w:t>
            </w:r>
          </w:p>
        </w:tc>
        <w:tc>
          <w:tcPr>
            <w:tcW w:w="2262" w:type="dxa"/>
          </w:tcPr>
          <w:p w:rsidR="00654AE8" w:rsidRPr="00DF1491" w:rsidRDefault="0012431D" w:rsidP="00D30B1E">
            <w:pPr>
              <w:shd w:val="clear" w:color="auto" w:fill="FFFFFF"/>
              <w:ind w:left="327"/>
              <w:jc w:val="center"/>
              <w:rPr>
                <w:color w:val="000000"/>
                <w:sz w:val="28"/>
                <w:szCs w:val="28"/>
              </w:rPr>
            </w:pPr>
            <w:r w:rsidRPr="00DF1491">
              <w:rPr>
                <w:color w:val="000000"/>
                <w:sz w:val="28"/>
                <w:szCs w:val="28"/>
              </w:rPr>
              <w:t>5</w:t>
            </w:r>
            <w:r w:rsidR="00654AE8" w:rsidRPr="00DF1491">
              <w:rPr>
                <w:color w:val="000000"/>
                <w:sz w:val="28"/>
                <w:szCs w:val="28"/>
              </w:rPr>
              <w:t>чел.</w:t>
            </w:r>
          </w:p>
        </w:tc>
        <w:tc>
          <w:tcPr>
            <w:tcW w:w="1929" w:type="dxa"/>
          </w:tcPr>
          <w:p w:rsidR="00654AE8" w:rsidRPr="00DF1491" w:rsidRDefault="0012431D" w:rsidP="0012431D">
            <w:pPr>
              <w:shd w:val="clear" w:color="auto" w:fill="FFFFFF"/>
              <w:jc w:val="center"/>
              <w:rPr>
                <w:color w:val="000000"/>
                <w:sz w:val="28"/>
                <w:szCs w:val="28"/>
              </w:rPr>
            </w:pPr>
            <w:r w:rsidRPr="00DF1491">
              <w:rPr>
                <w:color w:val="000000"/>
                <w:sz w:val="28"/>
                <w:szCs w:val="28"/>
              </w:rPr>
              <w:t>5</w:t>
            </w:r>
            <w:r w:rsidR="00654AE8" w:rsidRPr="00DF1491">
              <w:rPr>
                <w:color w:val="000000"/>
                <w:sz w:val="28"/>
                <w:szCs w:val="28"/>
              </w:rPr>
              <w:t xml:space="preserve"> чел.</w:t>
            </w:r>
          </w:p>
        </w:tc>
      </w:tr>
      <w:tr w:rsidR="00654AE8" w:rsidRPr="00DF1491" w:rsidTr="0012431D">
        <w:trPr>
          <w:trHeight w:val="375"/>
        </w:trPr>
        <w:tc>
          <w:tcPr>
            <w:tcW w:w="5380" w:type="dxa"/>
          </w:tcPr>
          <w:p w:rsidR="00654AE8" w:rsidRPr="00DF1491" w:rsidRDefault="00654AE8" w:rsidP="006A7C76">
            <w:pPr>
              <w:shd w:val="clear" w:color="auto" w:fill="FFFFFF"/>
              <w:rPr>
                <w:color w:val="000000"/>
                <w:sz w:val="28"/>
                <w:szCs w:val="28"/>
              </w:rPr>
            </w:pPr>
            <w:r w:rsidRPr="00DF1491">
              <w:rPr>
                <w:color w:val="000000"/>
                <w:sz w:val="28"/>
                <w:szCs w:val="28"/>
              </w:rPr>
              <w:t>е)  прыгать</w:t>
            </w:r>
          </w:p>
        </w:tc>
        <w:tc>
          <w:tcPr>
            <w:tcW w:w="2262" w:type="dxa"/>
          </w:tcPr>
          <w:p w:rsidR="00654AE8" w:rsidRPr="00DF1491" w:rsidRDefault="0012431D" w:rsidP="00D30B1E">
            <w:pPr>
              <w:shd w:val="clear" w:color="auto" w:fill="FFFFFF"/>
              <w:ind w:left="297"/>
              <w:jc w:val="center"/>
              <w:rPr>
                <w:color w:val="000000"/>
                <w:sz w:val="28"/>
                <w:szCs w:val="28"/>
              </w:rPr>
            </w:pPr>
            <w:r w:rsidRPr="00DF1491">
              <w:rPr>
                <w:color w:val="000000"/>
                <w:sz w:val="28"/>
                <w:szCs w:val="28"/>
              </w:rPr>
              <w:t>5</w:t>
            </w:r>
            <w:r w:rsidR="00654AE8" w:rsidRPr="00DF1491">
              <w:rPr>
                <w:color w:val="000000"/>
                <w:sz w:val="28"/>
                <w:szCs w:val="28"/>
              </w:rPr>
              <w:t xml:space="preserve"> чел.</w:t>
            </w:r>
          </w:p>
        </w:tc>
        <w:tc>
          <w:tcPr>
            <w:tcW w:w="1929" w:type="dxa"/>
          </w:tcPr>
          <w:p w:rsidR="00654AE8" w:rsidRPr="00DF1491" w:rsidRDefault="00654AE8" w:rsidP="0012431D">
            <w:pPr>
              <w:shd w:val="clear" w:color="auto" w:fill="FFFFFF"/>
              <w:jc w:val="center"/>
              <w:rPr>
                <w:color w:val="000000"/>
                <w:sz w:val="28"/>
                <w:szCs w:val="28"/>
              </w:rPr>
            </w:pPr>
            <w:r w:rsidRPr="00DF1491">
              <w:rPr>
                <w:color w:val="000000"/>
                <w:sz w:val="28"/>
                <w:szCs w:val="28"/>
              </w:rPr>
              <w:t>3 чел.</w:t>
            </w:r>
          </w:p>
        </w:tc>
      </w:tr>
      <w:tr w:rsidR="00654AE8" w:rsidRPr="00DF1491" w:rsidTr="0012431D">
        <w:trPr>
          <w:trHeight w:val="390"/>
        </w:trPr>
        <w:tc>
          <w:tcPr>
            <w:tcW w:w="5380" w:type="dxa"/>
          </w:tcPr>
          <w:p w:rsidR="00654AE8" w:rsidRPr="00DF1491" w:rsidRDefault="00654AE8" w:rsidP="006A7C76">
            <w:pPr>
              <w:shd w:val="clear" w:color="auto" w:fill="FFFFFF"/>
              <w:rPr>
                <w:color w:val="000000"/>
                <w:sz w:val="28"/>
                <w:szCs w:val="28"/>
              </w:rPr>
            </w:pPr>
            <w:r w:rsidRPr="00DF1491">
              <w:rPr>
                <w:color w:val="000000"/>
                <w:sz w:val="28"/>
                <w:szCs w:val="28"/>
              </w:rPr>
              <w:t>ж) гимнастика</w:t>
            </w:r>
          </w:p>
        </w:tc>
        <w:tc>
          <w:tcPr>
            <w:tcW w:w="2262" w:type="dxa"/>
          </w:tcPr>
          <w:p w:rsidR="00654AE8" w:rsidRPr="00DF1491" w:rsidRDefault="0012431D" w:rsidP="00D30B1E">
            <w:pPr>
              <w:shd w:val="clear" w:color="auto" w:fill="FFFFFF"/>
              <w:ind w:left="297"/>
              <w:jc w:val="center"/>
              <w:rPr>
                <w:color w:val="000000"/>
                <w:sz w:val="28"/>
                <w:szCs w:val="28"/>
              </w:rPr>
            </w:pPr>
            <w:r w:rsidRPr="00DF1491">
              <w:rPr>
                <w:color w:val="000000"/>
                <w:sz w:val="28"/>
                <w:szCs w:val="28"/>
              </w:rPr>
              <w:t>5</w:t>
            </w:r>
            <w:r w:rsidR="00654AE8" w:rsidRPr="00DF1491">
              <w:rPr>
                <w:color w:val="000000"/>
                <w:sz w:val="28"/>
                <w:szCs w:val="28"/>
              </w:rPr>
              <w:t xml:space="preserve"> чел.</w:t>
            </w:r>
          </w:p>
        </w:tc>
        <w:tc>
          <w:tcPr>
            <w:tcW w:w="1929" w:type="dxa"/>
          </w:tcPr>
          <w:p w:rsidR="00654AE8" w:rsidRPr="00DF1491" w:rsidRDefault="0012431D" w:rsidP="0012431D">
            <w:pPr>
              <w:shd w:val="clear" w:color="auto" w:fill="FFFFFF"/>
              <w:jc w:val="center"/>
              <w:rPr>
                <w:color w:val="000000"/>
                <w:sz w:val="28"/>
                <w:szCs w:val="28"/>
              </w:rPr>
            </w:pPr>
            <w:r w:rsidRPr="00DF1491">
              <w:rPr>
                <w:color w:val="000000"/>
                <w:sz w:val="28"/>
                <w:szCs w:val="28"/>
              </w:rPr>
              <w:t>3</w:t>
            </w:r>
            <w:r w:rsidR="00654AE8" w:rsidRPr="00DF1491">
              <w:rPr>
                <w:color w:val="000000"/>
                <w:sz w:val="28"/>
                <w:szCs w:val="28"/>
              </w:rPr>
              <w:t xml:space="preserve"> чел.</w:t>
            </w:r>
          </w:p>
        </w:tc>
      </w:tr>
      <w:tr w:rsidR="00654AE8" w:rsidRPr="00DF1491" w:rsidTr="0012431D">
        <w:trPr>
          <w:trHeight w:val="360"/>
        </w:trPr>
        <w:tc>
          <w:tcPr>
            <w:tcW w:w="5380" w:type="dxa"/>
          </w:tcPr>
          <w:p w:rsidR="00654AE8" w:rsidRPr="00DF1491" w:rsidRDefault="00654AE8" w:rsidP="006A7C76">
            <w:pPr>
              <w:shd w:val="clear" w:color="auto" w:fill="FFFFFF"/>
              <w:rPr>
                <w:color w:val="000000"/>
                <w:sz w:val="28"/>
                <w:szCs w:val="28"/>
              </w:rPr>
            </w:pPr>
            <w:r w:rsidRPr="00DF1491">
              <w:rPr>
                <w:color w:val="000000"/>
                <w:sz w:val="28"/>
                <w:szCs w:val="28"/>
              </w:rPr>
              <w:t xml:space="preserve">з)  все, что мы делаем </w:t>
            </w:r>
          </w:p>
        </w:tc>
        <w:tc>
          <w:tcPr>
            <w:tcW w:w="2262" w:type="dxa"/>
          </w:tcPr>
          <w:p w:rsidR="00654AE8" w:rsidRPr="00DF1491" w:rsidRDefault="00654AE8" w:rsidP="00D30B1E">
            <w:pPr>
              <w:shd w:val="clear" w:color="auto" w:fill="FFFFFF"/>
              <w:ind w:left="297"/>
              <w:jc w:val="center"/>
              <w:rPr>
                <w:color w:val="000000"/>
                <w:sz w:val="28"/>
                <w:szCs w:val="28"/>
              </w:rPr>
            </w:pPr>
            <w:r w:rsidRPr="00DF1491">
              <w:rPr>
                <w:color w:val="000000"/>
                <w:sz w:val="28"/>
                <w:szCs w:val="28"/>
              </w:rPr>
              <w:t>7 чел</w:t>
            </w:r>
          </w:p>
        </w:tc>
        <w:tc>
          <w:tcPr>
            <w:tcW w:w="1929" w:type="dxa"/>
          </w:tcPr>
          <w:p w:rsidR="00654AE8" w:rsidRPr="00DF1491" w:rsidRDefault="0012431D" w:rsidP="00D30B1E">
            <w:pPr>
              <w:shd w:val="clear" w:color="auto" w:fill="FFFFFF"/>
              <w:jc w:val="center"/>
              <w:rPr>
                <w:color w:val="000000"/>
                <w:sz w:val="28"/>
                <w:szCs w:val="28"/>
              </w:rPr>
            </w:pPr>
            <w:r w:rsidRPr="00DF1491">
              <w:rPr>
                <w:color w:val="000000"/>
                <w:sz w:val="28"/>
                <w:szCs w:val="28"/>
              </w:rPr>
              <w:t>8</w:t>
            </w:r>
            <w:r w:rsidR="00654AE8" w:rsidRPr="00DF1491">
              <w:rPr>
                <w:color w:val="000000"/>
                <w:sz w:val="28"/>
                <w:szCs w:val="28"/>
              </w:rPr>
              <w:t xml:space="preserve"> чел.</w:t>
            </w:r>
          </w:p>
        </w:tc>
      </w:tr>
      <w:tr w:rsidR="00654AE8" w:rsidRPr="00DF1491">
        <w:trPr>
          <w:trHeight w:val="360"/>
        </w:trPr>
        <w:tc>
          <w:tcPr>
            <w:tcW w:w="9571" w:type="dxa"/>
            <w:gridSpan w:val="3"/>
          </w:tcPr>
          <w:p w:rsidR="00654AE8" w:rsidRPr="00DF1491" w:rsidRDefault="00654AE8" w:rsidP="006A7C76">
            <w:pPr>
              <w:shd w:val="clear" w:color="auto" w:fill="FFFFFF"/>
              <w:jc w:val="center"/>
              <w:rPr>
                <w:color w:val="000000"/>
                <w:sz w:val="28"/>
                <w:szCs w:val="28"/>
              </w:rPr>
            </w:pPr>
            <w:r w:rsidRPr="00DF1491">
              <w:rPr>
                <w:color w:val="000000"/>
                <w:sz w:val="28"/>
                <w:szCs w:val="28"/>
              </w:rPr>
              <w:t>2. Иногда мне не нравится на уроке физкультуры…</w:t>
            </w:r>
          </w:p>
        </w:tc>
      </w:tr>
      <w:tr w:rsidR="00654AE8" w:rsidRPr="00DF1491" w:rsidTr="0012431D">
        <w:trPr>
          <w:trHeight w:val="390"/>
        </w:trPr>
        <w:tc>
          <w:tcPr>
            <w:tcW w:w="5380" w:type="dxa"/>
          </w:tcPr>
          <w:p w:rsidR="00654AE8" w:rsidRPr="00DF1491" w:rsidRDefault="00654AE8" w:rsidP="006A7C76">
            <w:pPr>
              <w:shd w:val="clear" w:color="auto" w:fill="FFFFFF"/>
              <w:rPr>
                <w:color w:val="000000"/>
                <w:sz w:val="28"/>
                <w:szCs w:val="28"/>
              </w:rPr>
            </w:pPr>
            <w:r w:rsidRPr="00DF1491">
              <w:rPr>
                <w:color w:val="000000"/>
                <w:sz w:val="28"/>
                <w:szCs w:val="28"/>
              </w:rPr>
              <w:t>а)  когда нет урока</w:t>
            </w:r>
          </w:p>
        </w:tc>
        <w:tc>
          <w:tcPr>
            <w:tcW w:w="2262" w:type="dxa"/>
          </w:tcPr>
          <w:p w:rsidR="00654AE8" w:rsidRPr="00DF1491" w:rsidRDefault="00654AE8" w:rsidP="00D30B1E">
            <w:pPr>
              <w:shd w:val="clear" w:color="auto" w:fill="FFFFFF"/>
              <w:ind w:left="462"/>
              <w:jc w:val="center"/>
              <w:rPr>
                <w:color w:val="000000"/>
                <w:sz w:val="28"/>
                <w:szCs w:val="28"/>
              </w:rPr>
            </w:pPr>
            <w:r w:rsidRPr="00DF1491">
              <w:rPr>
                <w:color w:val="000000"/>
                <w:sz w:val="28"/>
                <w:szCs w:val="28"/>
              </w:rPr>
              <w:t>2 чел.</w:t>
            </w:r>
          </w:p>
        </w:tc>
        <w:tc>
          <w:tcPr>
            <w:tcW w:w="1929" w:type="dxa"/>
          </w:tcPr>
          <w:p w:rsidR="00654AE8" w:rsidRPr="00DF1491" w:rsidRDefault="00654AE8" w:rsidP="0012431D">
            <w:pPr>
              <w:shd w:val="clear" w:color="auto" w:fill="FFFFFF"/>
              <w:jc w:val="center"/>
              <w:rPr>
                <w:color w:val="000000"/>
                <w:sz w:val="28"/>
                <w:szCs w:val="28"/>
              </w:rPr>
            </w:pPr>
            <w:r w:rsidRPr="00DF1491">
              <w:rPr>
                <w:color w:val="000000"/>
                <w:sz w:val="28"/>
                <w:szCs w:val="28"/>
              </w:rPr>
              <w:t>0 чел.</w:t>
            </w:r>
          </w:p>
        </w:tc>
      </w:tr>
      <w:tr w:rsidR="00654AE8" w:rsidRPr="00DF1491" w:rsidTr="0012431D">
        <w:trPr>
          <w:trHeight w:val="480"/>
        </w:trPr>
        <w:tc>
          <w:tcPr>
            <w:tcW w:w="5380" w:type="dxa"/>
          </w:tcPr>
          <w:p w:rsidR="00654AE8" w:rsidRPr="00DF1491" w:rsidRDefault="00654AE8" w:rsidP="006A7C76">
            <w:pPr>
              <w:shd w:val="clear" w:color="auto" w:fill="FFFFFF"/>
              <w:rPr>
                <w:vanish/>
                <w:color w:val="000000"/>
                <w:sz w:val="28"/>
                <w:szCs w:val="28"/>
              </w:rPr>
            </w:pPr>
            <w:r w:rsidRPr="00DF1491">
              <w:rPr>
                <w:color w:val="000000"/>
                <w:sz w:val="28"/>
                <w:szCs w:val="28"/>
              </w:rPr>
              <w:t>б)  бегать на улице утром, когда холодно</w:t>
            </w:r>
          </w:p>
        </w:tc>
        <w:tc>
          <w:tcPr>
            <w:tcW w:w="2262" w:type="dxa"/>
          </w:tcPr>
          <w:p w:rsidR="00654AE8" w:rsidRPr="00DF1491" w:rsidRDefault="00654AE8" w:rsidP="00D30B1E">
            <w:pPr>
              <w:shd w:val="clear" w:color="auto" w:fill="FFFFFF"/>
              <w:ind w:left="537"/>
              <w:jc w:val="center"/>
              <w:rPr>
                <w:color w:val="000000"/>
                <w:sz w:val="28"/>
                <w:szCs w:val="28"/>
              </w:rPr>
            </w:pPr>
            <w:r w:rsidRPr="00DF1491">
              <w:rPr>
                <w:color w:val="000000"/>
                <w:sz w:val="28"/>
                <w:szCs w:val="28"/>
              </w:rPr>
              <w:t>2 чел.</w:t>
            </w:r>
          </w:p>
        </w:tc>
        <w:tc>
          <w:tcPr>
            <w:tcW w:w="1929" w:type="dxa"/>
          </w:tcPr>
          <w:p w:rsidR="00654AE8" w:rsidRPr="00DF1491" w:rsidRDefault="00654AE8" w:rsidP="0012431D">
            <w:pPr>
              <w:shd w:val="clear" w:color="auto" w:fill="FFFFFF"/>
              <w:jc w:val="center"/>
              <w:rPr>
                <w:color w:val="000000"/>
                <w:sz w:val="28"/>
                <w:szCs w:val="28"/>
              </w:rPr>
            </w:pPr>
            <w:r w:rsidRPr="00DF1491">
              <w:rPr>
                <w:color w:val="000000"/>
                <w:sz w:val="28"/>
                <w:szCs w:val="28"/>
              </w:rPr>
              <w:t>2 чел.</w:t>
            </w:r>
          </w:p>
        </w:tc>
      </w:tr>
      <w:tr w:rsidR="00654AE8" w:rsidRPr="00DF1491" w:rsidTr="0012431D">
        <w:trPr>
          <w:trHeight w:val="360"/>
        </w:trPr>
        <w:tc>
          <w:tcPr>
            <w:tcW w:w="5380" w:type="dxa"/>
          </w:tcPr>
          <w:p w:rsidR="00654AE8" w:rsidRPr="00DF1491" w:rsidRDefault="00654AE8" w:rsidP="006A7C76">
            <w:pPr>
              <w:shd w:val="clear" w:color="auto" w:fill="FFFFFF"/>
              <w:rPr>
                <w:color w:val="000000"/>
                <w:sz w:val="28"/>
                <w:szCs w:val="28"/>
              </w:rPr>
            </w:pPr>
            <w:r w:rsidRPr="00DF1491">
              <w:rPr>
                <w:color w:val="000000"/>
                <w:sz w:val="28"/>
                <w:szCs w:val="28"/>
              </w:rPr>
              <w:t>в)   бег на длинные дистанции</w:t>
            </w:r>
          </w:p>
        </w:tc>
        <w:tc>
          <w:tcPr>
            <w:tcW w:w="2262" w:type="dxa"/>
          </w:tcPr>
          <w:p w:rsidR="00654AE8" w:rsidRPr="00DF1491" w:rsidRDefault="00654AE8" w:rsidP="00D30B1E">
            <w:pPr>
              <w:shd w:val="clear" w:color="auto" w:fill="FFFFFF"/>
              <w:ind w:left="507"/>
              <w:jc w:val="center"/>
              <w:rPr>
                <w:color w:val="000000"/>
                <w:sz w:val="28"/>
                <w:szCs w:val="28"/>
              </w:rPr>
            </w:pPr>
            <w:r w:rsidRPr="00DF1491">
              <w:rPr>
                <w:color w:val="000000"/>
                <w:sz w:val="28"/>
                <w:szCs w:val="28"/>
              </w:rPr>
              <w:t>3 чел.</w:t>
            </w:r>
          </w:p>
        </w:tc>
        <w:tc>
          <w:tcPr>
            <w:tcW w:w="1929" w:type="dxa"/>
          </w:tcPr>
          <w:p w:rsidR="00654AE8" w:rsidRPr="00DF1491" w:rsidRDefault="00654AE8" w:rsidP="0012431D">
            <w:pPr>
              <w:shd w:val="clear" w:color="auto" w:fill="FFFFFF"/>
              <w:jc w:val="center"/>
              <w:rPr>
                <w:color w:val="000000"/>
                <w:sz w:val="28"/>
                <w:szCs w:val="28"/>
              </w:rPr>
            </w:pPr>
            <w:r w:rsidRPr="00DF1491">
              <w:rPr>
                <w:color w:val="000000"/>
                <w:sz w:val="28"/>
                <w:szCs w:val="28"/>
              </w:rPr>
              <w:t>3 чел.</w:t>
            </w:r>
          </w:p>
        </w:tc>
      </w:tr>
      <w:tr w:rsidR="00654AE8" w:rsidRPr="00DF1491" w:rsidTr="0012431D">
        <w:trPr>
          <w:trHeight w:val="390"/>
        </w:trPr>
        <w:tc>
          <w:tcPr>
            <w:tcW w:w="5380" w:type="dxa"/>
          </w:tcPr>
          <w:p w:rsidR="00654AE8" w:rsidRPr="00DF1491" w:rsidRDefault="00654AE8" w:rsidP="006A7C76">
            <w:pPr>
              <w:shd w:val="clear" w:color="auto" w:fill="FFFFFF"/>
              <w:rPr>
                <w:color w:val="000000"/>
                <w:sz w:val="28"/>
                <w:szCs w:val="28"/>
              </w:rPr>
            </w:pPr>
            <w:r w:rsidRPr="00DF1491">
              <w:rPr>
                <w:color w:val="000000"/>
                <w:sz w:val="28"/>
                <w:szCs w:val="28"/>
              </w:rPr>
              <w:t>г)   носить форму</w:t>
            </w:r>
          </w:p>
        </w:tc>
        <w:tc>
          <w:tcPr>
            <w:tcW w:w="2262" w:type="dxa"/>
          </w:tcPr>
          <w:p w:rsidR="00654AE8" w:rsidRPr="00DF1491" w:rsidRDefault="00654AE8" w:rsidP="00D30B1E">
            <w:pPr>
              <w:shd w:val="clear" w:color="auto" w:fill="FFFFFF"/>
              <w:ind w:left="447"/>
              <w:jc w:val="center"/>
              <w:rPr>
                <w:color w:val="000000"/>
                <w:sz w:val="28"/>
                <w:szCs w:val="28"/>
              </w:rPr>
            </w:pPr>
            <w:r w:rsidRPr="00DF1491">
              <w:rPr>
                <w:color w:val="000000"/>
                <w:sz w:val="28"/>
                <w:szCs w:val="28"/>
              </w:rPr>
              <w:t>2 чел.</w:t>
            </w:r>
          </w:p>
        </w:tc>
        <w:tc>
          <w:tcPr>
            <w:tcW w:w="1929" w:type="dxa"/>
          </w:tcPr>
          <w:p w:rsidR="00654AE8" w:rsidRPr="00DF1491" w:rsidRDefault="00654AE8" w:rsidP="0012431D">
            <w:pPr>
              <w:shd w:val="clear" w:color="auto" w:fill="FFFFFF"/>
              <w:jc w:val="center"/>
              <w:rPr>
                <w:color w:val="000000"/>
                <w:sz w:val="28"/>
                <w:szCs w:val="28"/>
              </w:rPr>
            </w:pPr>
            <w:r w:rsidRPr="00DF1491">
              <w:rPr>
                <w:color w:val="000000"/>
                <w:sz w:val="28"/>
                <w:szCs w:val="28"/>
              </w:rPr>
              <w:t>1 чел.</w:t>
            </w:r>
          </w:p>
        </w:tc>
      </w:tr>
      <w:tr w:rsidR="00654AE8" w:rsidRPr="00DF1491" w:rsidTr="0012431D">
        <w:trPr>
          <w:trHeight w:val="390"/>
        </w:trPr>
        <w:tc>
          <w:tcPr>
            <w:tcW w:w="5380" w:type="dxa"/>
          </w:tcPr>
          <w:p w:rsidR="00654AE8" w:rsidRPr="00DF1491" w:rsidRDefault="00654AE8" w:rsidP="006A7C76">
            <w:pPr>
              <w:shd w:val="clear" w:color="auto" w:fill="FFFFFF"/>
              <w:rPr>
                <w:color w:val="000000"/>
                <w:sz w:val="28"/>
                <w:szCs w:val="28"/>
              </w:rPr>
            </w:pPr>
            <w:r w:rsidRPr="00DF1491">
              <w:rPr>
                <w:color w:val="000000"/>
                <w:sz w:val="28"/>
                <w:szCs w:val="28"/>
              </w:rPr>
              <w:t>д)   гимнастика</w:t>
            </w:r>
          </w:p>
        </w:tc>
        <w:tc>
          <w:tcPr>
            <w:tcW w:w="2262" w:type="dxa"/>
          </w:tcPr>
          <w:p w:rsidR="00654AE8" w:rsidRPr="00DF1491" w:rsidRDefault="0012431D" w:rsidP="00D30B1E">
            <w:pPr>
              <w:shd w:val="clear" w:color="auto" w:fill="FFFFFF"/>
              <w:ind w:left="537"/>
              <w:jc w:val="center"/>
              <w:rPr>
                <w:color w:val="000000"/>
                <w:sz w:val="28"/>
                <w:szCs w:val="28"/>
              </w:rPr>
            </w:pPr>
            <w:r w:rsidRPr="00DF1491">
              <w:rPr>
                <w:color w:val="000000"/>
                <w:sz w:val="28"/>
                <w:szCs w:val="28"/>
              </w:rPr>
              <w:t>3</w:t>
            </w:r>
            <w:r w:rsidR="00654AE8" w:rsidRPr="00DF1491">
              <w:rPr>
                <w:color w:val="000000"/>
                <w:sz w:val="28"/>
                <w:szCs w:val="28"/>
              </w:rPr>
              <w:t xml:space="preserve"> чел.</w:t>
            </w:r>
          </w:p>
        </w:tc>
        <w:tc>
          <w:tcPr>
            <w:tcW w:w="1929" w:type="dxa"/>
          </w:tcPr>
          <w:p w:rsidR="00654AE8" w:rsidRPr="00DF1491" w:rsidRDefault="00654AE8" w:rsidP="0012431D">
            <w:pPr>
              <w:shd w:val="clear" w:color="auto" w:fill="FFFFFF"/>
              <w:jc w:val="center"/>
              <w:rPr>
                <w:color w:val="000000"/>
                <w:sz w:val="28"/>
                <w:szCs w:val="28"/>
              </w:rPr>
            </w:pPr>
            <w:r w:rsidRPr="00DF1491">
              <w:rPr>
                <w:color w:val="000000"/>
                <w:sz w:val="28"/>
                <w:szCs w:val="28"/>
              </w:rPr>
              <w:t>3 чел.</w:t>
            </w:r>
          </w:p>
        </w:tc>
      </w:tr>
      <w:tr w:rsidR="00654AE8" w:rsidRPr="00DF1491" w:rsidTr="0012431D">
        <w:trPr>
          <w:trHeight w:val="420"/>
        </w:trPr>
        <w:tc>
          <w:tcPr>
            <w:tcW w:w="5380" w:type="dxa"/>
          </w:tcPr>
          <w:p w:rsidR="00654AE8" w:rsidRPr="00DF1491" w:rsidRDefault="00654AE8" w:rsidP="006A7C76">
            <w:pPr>
              <w:shd w:val="clear" w:color="auto" w:fill="FFFFFF"/>
              <w:rPr>
                <w:color w:val="000000"/>
                <w:sz w:val="28"/>
                <w:szCs w:val="28"/>
              </w:rPr>
            </w:pPr>
            <w:r w:rsidRPr="00DF1491">
              <w:rPr>
                <w:color w:val="000000"/>
                <w:sz w:val="28"/>
                <w:szCs w:val="28"/>
              </w:rPr>
              <w:t>е)   бегать</w:t>
            </w:r>
          </w:p>
        </w:tc>
        <w:tc>
          <w:tcPr>
            <w:tcW w:w="2262" w:type="dxa"/>
          </w:tcPr>
          <w:p w:rsidR="00654AE8" w:rsidRPr="00DF1491" w:rsidRDefault="0012431D" w:rsidP="00D30B1E">
            <w:pPr>
              <w:shd w:val="clear" w:color="auto" w:fill="FFFFFF"/>
              <w:ind w:left="522"/>
              <w:jc w:val="center"/>
              <w:rPr>
                <w:color w:val="000000"/>
                <w:sz w:val="28"/>
                <w:szCs w:val="28"/>
              </w:rPr>
            </w:pPr>
            <w:r w:rsidRPr="00DF1491">
              <w:rPr>
                <w:color w:val="000000"/>
                <w:sz w:val="28"/>
                <w:szCs w:val="28"/>
              </w:rPr>
              <w:t>4</w:t>
            </w:r>
            <w:r w:rsidR="00654AE8" w:rsidRPr="00DF1491">
              <w:rPr>
                <w:color w:val="000000"/>
                <w:sz w:val="28"/>
                <w:szCs w:val="28"/>
              </w:rPr>
              <w:t xml:space="preserve"> чел.</w:t>
            </w:r>
          </w:p>
        </w:tc>
        <w:tc>
          <w:tcPr>
            <w:tcW w:w="1929" w:type="dxa"/>
          </w:tcPr>
          <w:p w:rsidR="00654AE8" w:rsidRPr="00DF1491" w:rsidRDefault="00654AE8" w:rsidP="0012431D">
            <w:pPr>
              <w:shd w:val="clear" w:color="auto" w:fill="FFFFFF"/>
              <w:jc w:val="center"/>
              <w:rPr>
                <w:color w:val="000000"/>
                <w:sz w:val="28"/>
                <w:szCs w:val="28"/>
              </w:rPr>
            </w:pPr>
            <w:r w:rsidRPr="00DF1491">
              <w:rPr>
                <w:color w:val="000000"/>
                <w:sz w:val="28"/>
                <w:szCs w:val="28"/>
              </w:rPr>
              <w:t>3 чел.</w:t>
            </w:r>
          </w:p>
        </w:tc>
      </w:tr>
      <w:tr w:rsidR="00654AE8" w:rsidRPr="00DF1491" w:rsidTr="0012431D">
        <w:trPr>
          <w:trHeight w:val="360"/>
        </w:trPr>
        <w:tc>
          <w:tcPr>
            <w:tcW w:w="5380" w:type="dxa"/>
          </w:tcPr>
          <w:p w:rsidR="00654AE8" w:rsidRPr="00DF1491" w:rsidRDefault="00654AE8" w:rsidP="006A7C76">
            <w:pPr>
              <w:shd w:val="clear" w:color="auto" w:fill="FFFFFF"/>
              <w:rPr>
                <w:color w:val="000000"/>
                <w:sz w:val="28"/>
                <w:szCs w:val="28"/>
              </w:rPr>
            </w:pPr>
            <w:r w:rsidRPr="00DF1491">
              <w:rPr>
                <w:color w:val="000000"/>
                <w:sz w:val="28"/>
                <w:szCs w:val="28"/>
              </w:rPr>
              <w:t>ж)  веселые старты</w:t>
            </w:r>
          </w:p>
        </w:tc>
        <w:tc>
          <w:tcPr>
            <w:tcW w:w="2262" w:type="dxa"/>
          </w:tcPr>
          <w:p w:rsidR="00654AE8" w:rsidRPr="00DF1491" w:rsidRDefault="00654AE8" w:rsidP="00D30B1E">
            <w:pPr>
              <w:shd w:val="clear" w:color="auto" w:fill="FFFFFF"/>
              <w:ind w:left="507"/>
              <w:jc w:val="center"/>
              <w:rPr>
                <w:color w:val="000000"/>
                <w:sz w:val="28"/>
                <w:szCs w:val="28"/>
              </w:rPr>
            </w:pPr>
            <w:r w:rsidRPr="00DF1491">
              <w:rPr>
                <w:color w:val="000000"/>
                <w:sz w:val="28"/>
                <w:szCs w:val="28"/>
              </w:rPr>
              <w:t>4 чел.</w:t>
            </w:r>
          </w:p>
        </w:tc>
        <w:tc>
          <w:tcPr>
            <w:tcW w:w="1929" w:type="dxa"/>
          </w:tcPr>
          <w:p w:rsidR="00654AE8" w:rsidRPr="00DF1491" w:rsidRDefault="00654AE8" w:rsidP="0012431D">
            <w:pPr>
              <w:shd w:val="clear" w:color="auto" w:fill="FFFFFF"/>
              <w:jc w:val="center"/>
              <w:rPr>
                <w:color w:val="000000"/>
                <w:sz w:val="28"/>
                <w:szCs w:val="28"/>
              </w:rPr>
            </w:pPr>
            <w:r w:rsidRPr="00DF1491">
              <w:rPr>
                <w:color w:val="000000"/>
                <w:sz w:val="28"/>
                <w:szCs w:val="28"/>
              </w:rPr>
              <w:t>2 чел.</w:t>
            </w:r>
          </w:p>
        </w:tc>
      </w:tr>
      <w:tr w:rsidR="00654AE8" w:rsidRPr="00DF1491" w:rsidTr="0012431D">
        <w:trPr>
          <w:trHeight w:val="345"/>
        </w:trPr>
        <w:tc>
          <w:tcPr>
            <w:tcW w:w="5380" w:type="dxa"/>
          </w:tcPr>
          <w:p w:rsidR="00654AE8" w:rsidRPr="00DF1491" w:rsidRDefault="00654AE8" w:rsidP="006A7C76">
            <w:pPr>
              <w:shd w:val="clear" w:color="auto" w:fill="FFFFFF"/>
              <w:rPr>
                <w:color w:val="000000"/>
                <w:sz w:val="28"/>
                <w:szCs w:val="28"/>
              </w:rPr>
            </w:pPr>
            <w:r w:rsidRPr="00DF1491">
              <w:rPr>
                <w:color w:val="000000"/>
                <w:sz w:val="28"/>
                <w:szCs w:val="28"/>
              </w:rPr>
              <w:t>и)  прыгать на скакалке</w:t>
            </w:r>
          </w:p>
        </w:tc>
        <w:tc>
          <w:tcPr>
            <w:tcW w:w="2262" w:type="dxa"/>
          </w:tcPr>
          <w:p w:rsidR="00654AE8" w:rsidRPr="00DF1491" w:rsidRDefault="00654AE8" w:rsidP="00D30B1E">
            <w:pPr>
              <w:shd w:val="clear" w:color="auto" w:fill="FFFFFF"/>
              <w:ind w:left="537"/>
              <w:jc w:val="center"/>
              <w:rPr>
                <w:color w:val="000000"/>
                <w:sz w:val="28"/>
                <w:szCs w:val="28"/>
              </w:rPr>
            </w:pPr>
            <w:r w:rsidRPr="00DF1491">
              <w:rPr>
                <w:color w:val="000000"/>
                <w:sz w:val="28"/>
                <w:szCs w:val="28"/>
              </w:rPr>
              <w:t>4 чел.</w:t>
            </w:r>
          </w:p>
        </w:tc>
        <w:tc>
          <w:tcPr>
            <w:tcW w:w="1929" w:type="dxa"/>
          </w:tcPr>
          <w:p w:rsidR="00654AE8" w:rsidRPr="00DF1491" w:rsidRDefault="00654AE8" w:rsidP="0012431D">
            <w:pPr>
              <w:shd w:val="clear" w:color="auto" w:fill="FFFFFF"/>
              <w:jc w:val="center"/>
              <w:rPr>
                <w:color w:val="000000"/>
                <w:sz w:val="28"/>
                <w:szCs w:val="28"/>
              </w:rPr>
            </w:pPr>
            <w:r w:rsidRPr="00DF1491">
              <w:rPr>
                <w:color w:val="000000"/>
                <w:sz w:val="28"/>
                <w:szCs w:val="28"/>
              </w:rPr>
              <w:t>3 чел.</w:t>
            </w:r>
          </w:p>
        </w:tc>
      </w:tr>
      <w:tr w:rsidR="00654AE8" w:rsidRPr="00DF1491" w:rsidTr="0012431D">
        <w:trPr>
          <w:trHeight w:val="459"/>
        </w:trPr>
        <w:tc>
          <w:tcPr>
            <w:tcW w:w="5380" w:type="dxa"/>
          </w:tcPr>
          <w:p w:rsidR="00654AE8" w:rsidRPr="00DF1491" w:rsidRDefault="00654AE8" w:rsidP="006A7C76">
            <w:pPr>
              <w:shd w:val="clear" w:color="auto" w:fill="FFFFFF"/>
              <w:rPr>
                <w:color w:val="000000"/>
                <w:sz w:val="28"/>
                <w:szCs w:val="28"/>
              </w:rPr>
            </w:pPr>
            <w:r w:rsidRPr="00DF1491">
              <w:rPr>
                <w:color w:val="000000"/>
                <w:sz w:val="28"/>
                <w:szCs w:val="28"/>
              </w:rPr>
              <w:t>л)  быстро кончается урок</w:t>
            </w:r>
          </w:p>
        </w:tc>
        <w:tc>
          <w:tcPr>
            <w:tcW w:w="2262" w:type="dxa"/>
          </w:tcPr>
          <w:p w:rsidR="00654AE8" w:rsidRPr="00DF1491" w:rsidRDefault="00654AE8" w:rsidP="00D30B1E">
            <w:pPr>
              <w:shd w:val="clear" w:color="auto" w:fill="FFFFFF"/>
              <w:ind w:left="507"/>
              <w:jc w:val="center"/>
              <w:rPr>
                <w:color w:val="000000"/>
                <w:sz w:val="28"/>
                <w:szCs w:val="28"/>
              </w:rPr>
            </w:pPr>
            <w:r w:rsidRPr="00DF1491">
              <w:rPr>
                <w:color w:val="000000"/>
                <w:sz w:val="28"/>
                <w:szCs w:val="28"/>
              </w:rPr>
              <w:t>4 чел.</w:t>
            </w:r>
          </w:p>
        </w:tc>
        <w:tc>
          <w:tcPr>
            <w:tcW w:w="1929" w:type="dxa"/>
          </w:tcPr>
          <w:p w:rsidR="00654AE8" w:rsidRPr="00DF1491" w:rsidRDefault="0012431D" w:rsidP="0012431D">
            <w:pPr>
              <w:shd w:val="clear" w:color="auto" w:fill="FFFFFF"/>
              <w:jc w:val="center"/>
              <w:rPr>
                <w:color w:val="000000"/>
                <w:sz w:val="28"/>
                <w:szCs w:val="28"/>
              </w:rPr>
            </w:pPr>
            <w:r w:rsidRPr="00DF1491">
              <w:rPr>
                <w:color w:val="000000"/>
                <w:sz w:val="28"/>
                <w:szCs w:val="28"/>
              </w:rPr>
              <w:t>2 чел.</w:t>
            </w:r>
          </w:p>
        </w:tc>
      </w:tr>
      <w:tr w:rsidR="00654AE8" w:rsidRPr="00DF1491" w:rsidTr="0012431D">
        <w:trPr>
          <w:trHeight w:val="297"/>
        </w:trPr>
        <w:tc>
          <w:tcPr>
            <w:tcW w:w="5380" w:type="dxa"/>
          </w:tcPr>
          <w:p w:rsidR="00654AE8" w:rsidRPr="00DF1491" w:rsidRDefault="00654AE8" w:rsidP="006A7C76">
            <w:pPr>
              <w:shd w:val="clear" w:color="auto" w:fill="FFFFFF"/>
              <w:rPr>
                <w:color w:val="000000"/>
                <w:sz w:val="28"/>
                <w:szCs w:val="28"/>
              </w:rPr>
            </w:pPr>
            <w:r w:rsidRPr="00DF1491">
              <w:rPr>
                <w:color w:val="000000"/>
                <w:sz w:val="28"/>
                <w:szCs w:val="28"/>
              </w:rPr>
              <w:t>м)  чувство усталости в конце урока</w:t>
            </w:r>
          </w:p>
        </w:tc>
        <w:tc>
          <w:tcPr>
            <w:tcW w:w="2262" w:type="dxa"/>
          </w:tcPr>
          <w:p w:rsidR="00654AE8" w:rsidRPr="00DF1491" w:rsidRDefault="00654AE8" w:rsidP="00D30B1E">
            <w:pPr>
              <w:shd w:val="clear" w:color="auto" w:fill="FFFFFF"/>
              <w:ind w:left="522"/>
              <w:jc w:val="center"/>
              <w:rPr>
                <w:color w:val="000000"/>
                <w:sz w:val="28"/>
                <w:szCs w:val="28"/>
              </w:rPr>
            </w:pPr>
            <w:r w:rsidRPr="00DF1491">
              <w:rPr>
                <w:color w:val="000000"/>
                <w:sz w:val="28"/>
                <w:szCs w:val="28"/>
              </w:rPr>
              <w:t>1 чел.</w:t>
            </w:r>
          </w:p>
        </w:tc>
        <w:tc>
          <w:tcPr>
            <w:tcW w:w="1929" w:type="dxa"/>
          </w:tcPr>
          <w:p w:rsidR="00654AE8" w:rsidRPr="00DF1491" w:rsidRDefault="00654AE8" w:rsidP="0012431D">
            <w:pPr>
              <w:shd w:val="clear" w:color="auto" w:fill="FFFFFF"/>
              <w:jc w:val="center"/>
              <w:rPr>
                <w:color w:val="000000"/>
                <w:sz w:val="28"/>
                <w:szCs w:val="28"/>
              </w:rPr>
            </w:pPr>
            <w:r w:rsidRPr="00DF1491">
              <w:rPr>
                <w:color w:val="000000"/>
                <w:sz w:val="28"/>
                <w:szCs w:val="28"/>
              </w:rPr>
              <w:t>1 чел.</w:t>
            </w:r>
          </w:p>
        </w:tc>
      </w:tr>
      <w:tr w:rsidR="00654AE8" w:rsidRPr="00DF1491" w:rsidTr="0012431D">
        <w:trPr>
          <w:trHeight w:val="405"/>
        </w:trPr>
        <w:tc>
          <w:tcPr>
            <w:tcW w:w="5380" w:type="dxa"/>
          </w:tcPr>
          <w:p w:rsidR="00654AE8" w:rsidRPr="00DF1491" w:rsidRDefault="00654AE8" w:rsidP="006A7C76">
            <w:pPr>
              <w:shd w:val="clear" w:color="auto" w:fill="FFFFFF"/>
              <w:rPr>
                <w:vanish/>
                <w:color w:val="000000"/>
                <w:sz w:val="28"/>
                <w:szCs w:val="28"/>
              </w:rPr>
            </w:pPr>
            <w:r w:rsidRPr="00DF1491">
              <w:rPr>
                <w:color w:val="000000"/>
                <w:sz w:val="28"/>
                <w:szCs w:val="28"/>
              </w:rPr>
              <w:t>н)   бег на время</w:t>
            </w:r>
          </w:p>
        </w:tc>
        <w:tc>
          <w:tcPr>
            <w:tcW w:w="2262" w:type="dxa"/>
          </w:tcPr>
          <w:p w:rsidR="00654AE8" w:rsidRPr="00DF1491" w:rsidRDefault="00654AE8" w:rsidP="00D30B1E">
            <w:pPr>
              <w:shd w:val="clear" w:color="auto" w:fill="FFFFFF"/>
              <w:ind w:left="597"/>
              <w:jc w:val="center"/>
              <w:rPr>
                <w:color w:val="000000"/>
                <w:sz w:val="28"/>
                <w:szCs w:val="28"/>
              </w:rPr>
            </w:pPr>
            <w:r w:rsidRPr="00DF1491">
              <w:rPr>
                <w:color w:val="000000"/>
                <w:sz w:val="28"/>
                <w:szCs w:val="28"/>
              </w:rPr>
              <w:t>2 чел.</w:t>
            </w:r>
          </w:p>
        </w:tc>
        <w:tc>
          <w:tcPr>
            <w:tcW w:w="1929" w:type="dxa"/>
          </w:tcPr>
          <w:p w:rsidR="00654AE8" w:rsidRPr="00DF1491" w:rsidRDefault="00654AE8" w:rsidP="0012431D">
            <w:pPr>
              <w:shd w:val="clear" w:color="auto" w:fill="FFFFFF"/>
              <w:jc w:val="center"/>
              <w:rPr>
                <w:color w:val="000000"/>
                <w:sz w:val="28"/>
                <w:szCs w:val="28"/>
              </w:rPr>
            </w:pPr>
            <w:r w:rsidRPr="00DF1491">
              <w:rPr>
                <w:color w:val="000000"/>
                <w:sz w:val="28"/>
                <w:szCs w:val="28"/>
              </w:rPr>
              <w:t>2чел.</w:t>
            </w:r>
          </w:p>
        </w:tc>
      </w:tr>
      <w:tr w:rsidR="00654AE8" w:rsidRPr="00DF1491" w:rsidTr="0012431D">
        <w:trPr>
          <w:trHeight w:val="390"/>
        </w:trPr>
        <w:tc>
          <w:tcPr>
            <w:tcW w:w="5380" w:type="dxa"/>
          </w:tcPr>
          <w:p w:rsidR="00654AE8" w:rsidRPr="00DF1491" w:rsidRDefault="00654AE8" w:rsidP="006A7C76">
            <w:pPr>
              <w:shd w:val="clear" w:color="auto" w:fill="FFFFFF"/>
              <w:rPr>
                <w:color w:val="000000"/>
                <w:sz w:val="28"/>
                <w:szCs w:val="28"/>
              </w:rPr>
            </w:pPr>
            <w:r w:rsidRPr="00DF1491">
              <w:rPr>
                <w:color w:val="000000"/>
                <w:sz w:val="28"/>
                <w:szCs w:val="28"/>
              </w:rPr>
              <w:t>о)  челночный бег</w:t>
            </w:r>
          </w:p>
        </w:tc>
        <w:tc>
          <w:tcPr>
            <w:tcW w:w="2262" w:type="dxa"/>
          </w:tcPr>
          <w:p w:rsidR="00654AE8" w:rsidRPr="00DF1491" w:rsidRDefault="00654AE8" w:rsidP="00D30B1E">
            <w:pPr>
              <w:shd w:val="clear" w:color="auto" w:fill="FFFFFF"/>
              <w:ind w:left="507"/>
              <w:jc w:val="center"/>
              <w:rPr>
                <w:color w:val="000000"/>
                <w:sz w:val="28"/>
                <w:szCs w:val="28"/>
              </w:rPr>
            </w:pPr>
            <w:r w:rsidRPr="00DF1491">
              <w:rPr>
                <w:color w:val="000000"/>
                <w:sz w:val="28"/>
                <w:szCs w:val="28"/>
              </w:rPr>
              <w:t>2 чел.</w:t>
            </w:r>
          </w:p>
        </w:tc>
        <w:tc>
          <w:tcPr>
            <w:tcW w:w="1929" w:type="dxa"/>
          </w:tcPr>
          <w:p w:rsidR="00654AE8" w:rsidRPr="00DF1491" w:rsidRDefault="00654AE8" w:rsidP="0012431D">
            <w:pPr>
              <w:shd w:val="clear" w:color="auto" w:fill="FFFFFF"/>
              <w:jc w:val="center"/>
              <w:rPr>
                <w:color w:val="000000"/>
                <w:sz w:val="28"/>
                <w:szCs w:val="28"/>
              </w:rPr>
            </w:pPr>
            <w:r w:rsidRPr="00DF1491">
              <w:rPr>
                <w:color w:val="000000"/>
                <w:sz w:val="28"/>
                <w:szCs w:val="28"/>
              </w:rPr>
              <w:t>2чел.</w:t>
            </w:r>
          </w:p>
        </w:tc>
      </w:tr>
      <w:tr w:rsidR="00654AE8" w:rsidRPr="00DF1491" w:rsidTr="0012431D">
        <w:trPr>
          <w:trHeight w:val="360"/>
        </w:trPr>
        <w:tc>
          <w:tcPr>
            <w:tcW w:w="7642" w:type="dxa"/>
            <w:gridSpan w:val="2"/>
          </w:tcPr>
          <w:p w:rsidR="00654AE8" w:rsidRPr="00DF1491" w:rsidRDefault="00654AE8" w:rsidP="006A7C76">
            <w:pPr>
              <w:shd w:val="clear" w:color="auto" w:fill="FFFFFF"/>
              <w:jc w:val="center"/>
              <w:rPr>
                <w:color w:val="000000"/>
                <w:sz w:val="28"/>
                <w:szCs w:val="28"/>
              </w:rPr>
            </w:pPr>
            <w:r w:rsidRPr="00DF1491">
              <w:rPr>
                <w:color w:val="000000"/>
                <w:sz w:val="28"/>
                <w:szCs w:val="28"/>
              </w:rPr>
              <w:t>3.Мне хотелось бы на уроке физкультуры …..</w:t>
            </w:r>
          </w:p>
        </w:tc>
        <w:tc>
          <w:tcPr>
            <w:tcW w:w="1929" w:type="dxa"/>
          </w:tcPr>
          <w:p w:rsidR="00654AE8" w:rsidRPr="00DF1491" w:rsidRDefault="00654AE8" w:rsidP="006A7C76">
            <w:pPr>
              <w:shd w:val="clear" w:color="auto" w:fill="FFFFFF"/>
              <w:ind w:left="1077"/>
              <w:jc w:val="center"/>
              <w:rPr>
                <w:color w:val="000000"/>
                <w:sz w:val="28"/>
                <w:szCs w:val="28"/>
              </w:rPr>
            </w:pPr>
          </w:p>
        </w:tc>
      </w:tr>
      <w:tr w:rsidR="00654AE8" w:rsidRPr="00DF1491" w:rsidTr="0012431D">
        <w:trPr>
          <w:trHeight w:val="367"/>
        </w:trPr>
        <w:tc>
          <w:tcPr>
            <w:tcW w:w="5380" w:type="dxa"/>
          </w:tcPr>
          <w:p w:rsidR="00654AE8" w:rsidRPr="00DF1491" w:rsidRDefault="00654AE8" w:rsidP="006A7C76">
            <w:pPr>
              <w:shd w:val="clear" w:color="auto" w:fill="FFFFFF"/>
              <w:rPr>
                <w:color w:val="000000"/>
                <w:sz w:val="28"/>
                <w:szCs w:val="28"/>
              </w:rPr>
            </w:pPr>
            <w:r w:rsidRPr="00DF1491">
              <w:rPr>
                <w:color w:val="000000"/>
                <w:sz w:val="28"/>
                <w:szCs w:val="28"/>
              </w:rPr>
              <w:t>а)   побольше играть в разные игры</w:t>
            </w:r>
          </w:p>
        </w:tc>
        <w:tc>
          <w:tcPr>
            <w:tcW w:w="2262" w:type="dxa"/>
          </w:tcPr>
          <w:p w:rsidR="00654AE8" w:rsidRPr="00DF1491" w:rsidRDefault="00654AE8" w:rsidP="0012431D">
            <w:pPr>
              <w:shd w:val="clear" w:color="auto" w:fill="FFFFFF"/>
              <w:ind w:left="417"/>
              <w:jc w:val="center"/>
              <w:rPr>
                <w:color w:val="000000"/>
                <w:sz w:val="28"/>
                <w:szCs w:val="28"/>
              </w:rPr>
            </w:pPr>
            <w:r w:rsidRPr="00DF1491">
              <w:rPr>
                <w:color w:val="000000"/>
                <w:sz w:val="28"/>
                <w:szCs w:val="28"/>
              </w:rPr>
              <w:t>8чел.</w:t>
            </w:r>
          </w:p>
        </w:tc>
        <w:tc>
          <w:tcPr>
            <w:tcW w:w="1929" w:type="dxa"/>
          </w:tcPr>
          <w:p w:rsidR="00654AE8" w:rsidRPr="00DF1491" w:rsidRDefault="00654AE8" w:rsidP="0012431D">
            <w:pPr>
              <w:shd w:val="clear" w:color="auto" w:fill="FFFFFF"/>
              <w:jc w:val="center"/>
              <w:rPr>
                <w:color w:val="000000"/>
                <w:sz w:val="28"/>
                <w:szCs w:val="28"/>
              </w:rPr>
            </w:pPr>
            <w:r w:rsidRPr="00DF1491">
              <w:rPr>
                <w:color w:val="000000"/>
                <w:sz w:val="28"/>
                <w:szCs w:val="28"/>
              </w:rPr>
              <w:t>11 чел.</w:t>
            </w:r>
          </w:p>
        </w:tc>
      </w:tr>
      <w:tr w:rsidR="00654AE8" w:rsidRPr="00DF1491" w:rsidTr="0012431D">
        <w:trPr>
          <w:trHeight w:val="315"/>
        </w:trPr>
        <w:tc>
          <w:tcPr>
            <w:tcW w:w="5380" w:type="dxa"/>
          </w:tcPr>
          <w:p w:rsidR="00654AE8" w:rsidRPr="00DF1491" w:rsidRDefault="00654AE8" w:rsidP="006A7C76">
            <w:pPr>
              <w:shd w:val="clear" w:color="auto" w:fill="FFFFFF"/>
              <w:rPr>
                <w:color w:val="000000"/>
                <w:sz w:val="28"/>
                <w:szCs w:val="28"/>
              </w:rPr>
            </w:pPr>
            <w:r w:rsidRPr="00DF1491">
              <w:rPr>
                <w:color w:val="000000"/>
                <w:sz w:val="28"/>
                <w:szCs w:val="28"/>
              </w:rPr>
              <w:t>б)   побольше спортивных игр</w:t>
            </w:r>
          </w:p>
        </w:tc>
        <w:tc>
          <w:tcPr>
            <w:tcW w:w="2262" w:type="dxa"/>
          </w:tcPr>
          <w:p w:rsidR="00654AE8" w:rsidRPr="00DF1491" w:rsidRDefault="00654AE8" w:rsidP="0012431D">
            <w:pPr>
              <w:shd w:val="clear" w:color="auto" w:fill="FFFFFF"/>
              <w:ind w:left="417"/>
              <w:jc w:val="center"/>
              <w:rPr>
                <w:color w:val="000000"/>
                <w:sz w:val="28"/>
                <w:szCs w:val="28"/>
              </w:rPr>
            </w:pPr>
            <w:r w:rsidRPr="00DF1491">
              <w:rPr>
                <w:color w:val="000000"/>
                <w:sz w:val="28"/>
                <w:szCs w:val="28"/>
              </w:rPr>
              <w:t>6 чел.</w:t>
            </w:r>
          </w:p>
        </w:tc>
        <w:tc>
          <w:tcPr>
            <w:tcW w:w="1929" w:type="dxa"/>
          </w:tcPr>
          <w:p w:rsidR="00654AE8" w:rsidRPr="00DF1491" w:rsidRDefault="00654AE8" w:rsidP="0012431D">
            <w:pPr>
              <w:shd w:val="clear" w:color="auto" w:fill="FFFFFF"/>
              <w:jc w:val="center"/>
              <w:rPr>
                <w:color w:val="000000"/>
                <w:sz w:val="28"/>
                <w:szCs w:val="28"/>
              </w:rPr>
            </w:pPr>
            <w:r w:rsidRPr="00DF1491">
              <w:rPr>
                <w:color w:val="000000"/>
                <w:sz w:val="28"/>
                <w:szCs w:val="28"/>
              </w:rPr>
              <w:t>8 чел.</w:t>
            </w:r>
          </w:p>
        </w:tc>
      </w:tr>
      <w:tr w:rsidR="00654AE8" w:rsidRPr="00DF1491" w:rsidTr="0012431D">
        <w:trPr>
          <w:trHeight w:val="450"/>
        </w:trPr>
        <w:tc>
          <w:tcPr>
            <w:tcW w:w="5380" w:type="dxa"/>
          </w:tcPr>
          <w:p w:rsidR="00654AE8" w:rsidRPr="00DF1491" w:rsidRDefault="0012431D" w:rsidP="006A7C76">
            <w:pPr>
              <w:shd w:val="clear" w:color="auto" w:fill="FFFFFF"/>
              <w:rPr>
                <w:color w:val="000000"/>
                <w:sz w:val="28"/>
                <w:szCs w:val="28"/>
              </w:rPr>
            </w:pPr>
            <w:r w:rsidRPr="00DF1491">
              <w:rPr>
                <w:color w:val="000000"/>
                <w:sz w:val="28"/>
                <w:szCs w:val="28"/>
              </w:rPr>
              <w:t>в</w:t>
            </w:r>
            <w:r w:rsidR="00654AE8" w:rsidRPr="00DF1491">
              <w:rPr>
                <w:color w:val="000000"/>
                <w:sz w:val="28"/>
                <w:szCs w:val="28"/>
              </w:rPr>
              <w:t>)  играть с мячом</w:t>
            </w:r>
          </w:p>
        </w:tc>
        <w:tc>
          <w:tcPr>
            <w:tcW w:w="2262" w:type="dxa"/>
          </w:tcPr>
          <w:p w:rsidR="00654AE8" w:rsidRPr="00DF1491" w:rsidRDefault="00654AE8" w:rsidP="0012431D">
            <w:pPr>
              <w:shd w:val="clear" w:color="auto" w:fill="FFFFFF"/>
              <w:ind w:left="417"/>
              <w:jc w:val="center"/>
              <w:rPr>
                <w:color w:val="000000"/>
                <w:sz w:val="28"/>
                <w:szCs w:val="28"/>
              </w:rPr>
            </w:pPr>
            <w:r w:rsidRPr="00DF1491">
              <w:rPr>
                <w:color w:val="000000"/>
                <w:sz w:val="28"/>
                <w:szCs w:val="28"/>
              </w:rPr>
              <w:t>6 чел.</w:t>
            </w:r>
          </w:p>
        </w:tc>
        <w:tc>
          <w:tcPr>
            <w:tcW w:w="1929" w:type="dxa"/>
          </w:tcPr>
          <w:p w:rsidR="00654AE8" w:rsidRPr="00DF1491" w:rsidRDefault="00654AE8" w:rsidP="0012431D">
            <w:pPr>
              <w:shd w:val="clear" w:color="auto" w:fill="FFFFFF"/>
              <w:jc w:val="center"/>
              <w:rPr>
                <w:color w:val="000000"/>
                <w:sz w:val="28"/>
                <w:szCs w:val="28"/>
              </w:rPr>
            </w:pPr>
            <w:r w:rsidRPr="00DF1491">
              <w:rPr>
                <w:color w:val="000000"/>
                <w:sz w:val="28"/>
                <w:szCs w:val="28"/>
              </w:rPr>
              <w:t>7 чел.</w:t>
            </w:r>
          </w:p>
        </w:tc>
      </w:tr>
      <w:tr w:rsidR="00654AE8" w:rsidRPr="00DF1491" w:rsidTr="0012431D">
        <w:trPr>
          <w:trHeight w:val="420"/>
        </w:trPr>
        <w:tc>
          <w:tcPr>
            <w:tcW w:w="5380" w:type="dxa"/>
          </w:tcPr>
          <w:p w:rsidR="00654AE8" w:rsidRPr="00DF1491" w:rsidRDefault="0012431D" w:rsidP="006A7C76">
            <w:pPr>
              <w:shd w:val="clear" w:color="auto" w:fill="FFFFFF"/>
              <w:rPr>
                <w:color w:val="000000"/>
                <w:sz w:val="28"/>
                <w:szCs w:val="28"/>
              </w:rPr>
            </w:pPr>
            <w:r w:rsidRPr="00DF1491">
              <w:rPr>
                <w:color w:val="000000"/>
                <w:sz w:val="28"/>
                <w:szCs w:val="28"/>
              </w:rPr>
              <w:t>г</w:t>
            </w:r>
            <w:r w:rsidR="00654AE8" w:rsidRPr="00DF1491">
              <w:rPr>
                <w:color w:val="000000"/>
                <w:sz w:val="28"/>
                <w:szCs w:val="28"/>
              </w:rPr>
              <w:t>)   лазить по канату</w:t>
            </w:r>
          </w:p>
        </w:tc>
        <w:tc>
          <w:tcPr>
            <w:tcW w:w="2262" w:type="dxa"/>
          </w:tcPr>
          <w:p w:rsidR="00654AE8" w:rsidRPr="00DF1491" w:rsidRDefault="00654AE8" w:rsidP="0012431D">
            <w:pPr>
              <w:shd w:val="clear" w:color="auto" w:fill="FFFFFF"/>
              <w:ind w:left="417"/>
              <w:jc w:val="center"/>
              <w:rPr>
                <w:color w:val="000000"/>
                <w:sz w:val="28"/>
                <w:szCs w:val="28"/>
              </w:rPr>
            </w:pPr>
            <w:r w:rsidRPr="00DF1491">
              <w:rPr>
                <w:color w:val="000000"/>
                <w:sz w:val="28"/>
                <w:szCs w:val="28"/>
              </w:rPr>
              <w:t>3 чел.</w:t>
            </w:r>
          </w:p>
        </w:tc>
        <w:tc>
          <w:tcPr>
            <w:tcW w:w="1929" w:type="dxa"/>
          </w:tcPr>
          <w:p w:rsidR="00654AE8" w:rsidRPr="00DF1491" w:rsidRDefault="00654AE8" w:rsidP="0012431D">
            <w:pPr>
              <w:shd w:val="clear" w:color="auto" w:fill="FFFFFF"/>
              <w:jc w:val="center"/>
              <w:rPr>
                <w:color w:val="000000"/>
                <w:sz w:val="28"/>
                <w:szCs w:val="28"/>
              </w:rPr>
            </w:pPr>
            <w:r w:rsidRPr="00DF1491">
              <w:rPr>
                <w:color w:val="000000"/>
                <w:sz w:val="28"/>
                <w:szCs w:val="28"/>
              </w:rPr>
              <w:t>1 чел.</w:t>
            </w:r>
          </w:p>
        </w:tc>
      </w:tr>
      <w:tr w:rsidR="00654AE8" w:rsidRPr="00DF1491" w:rsidTr="0012431D">
        <w:trPr>
          <w:trHeight w:val="450"/>
        </w:trPr>
        <w:tc>
          <w:tcPr>
            <w:tcW w:w="5380" w:type="dxa"/>
          </w:tcPr>
          <w:p w:rsidR="00654AE8" w:rsidRPr="00DF1491" w:rsidRDefault="0012431D" w:rsidP="006A7C76">
            <w:pPr>
              <w:shd w:val="clear" w:color="auto" w:fill="FFFFFF"/>
              <w:rPr>
                <w:color w:val="000000"/>
                <w:sz w:val="28"/>
                <w:szCs w:val="28"/>
              </w:rPr>
            </w:pPr>
            <w:r w:rsidRPr="00DF1491">
              <w:rPr>
                <w:color w:val="000000"/>
                <w:sz w:val="28"/>
                <w:szCs w:val="28"/>
              </w:rPr>
              <w:t>е</w:t>
            </w:r>
            <w:r w:rsidR="00654AE8" w:rsidRPr="00DF1491">
              <w:rPr>
                <w:color w:val="000000"/>
                <w:sz w:val="28"/>
                <w:szCs w:val="28"/>
              </w:rPr>
              <w:t>)   больше гимнастики</w:t>
            </w:r>
          </w:p>
        </w:tc>
        <w:tc>
          <w:tcPr>
            <w:tcW w:w="2262" w:type="dxa"/>
          </w:tcPr>
          <w:p w:rsidR="00654AE8" w:rsidRPr="00DF1491" w:rsidRDefault="00654AE8" w:rsidP="0012431D">
            <w:pPr>
              <w:shd w:val="clear" w:color="auto" w:fill="FFFFFF"/>
              <w:ind w:left="417"/>
              <w:jc w:val="center"/>
              <w:rPr>
                <w:color w:val="000000"/>
                <w:sz w:val="28"/>
                <w:szCs w:val="28"/>
              </w:rPr>
            </w:pPr>
            <w:r w:rsidRPr="00DF1491">
              <w:rPr>
                <w:color w:val="000000"/>
                <w:sz w:val="28"/>
                <w:szCs w:val="28"/>
              </w:rPr>
              <w:t>3 чел.</w:t>
            </w:r>
          </w:p>
        </w:tc>
        <w:tc>
          <w:tcPr>
            <w:tcW w:w="1929" w:type="dxa"/>
          </w:tcPr>
          <w:p w:rsidR="00654AE8" w:rsidRPr="00DF1491" w:rsidRDefault="00654AE8" w:rsidP="0012431D">
            <w:pPr>
              <w:shd w:val="clear" w:color="auto" w:fill="FFFFFF"/>
              <w:jc w:val="center"/>
              <w:rPr>
                <w:color w:val="000000"/>
                <w:sz w:val="28"/>
                <w:szCs w:val="28"/>
              </w:rPr>
            </w:pPr>
            <w:r w:rsidRPr="00DF1491">
              <w:rPr>
                <w:color w:val="000000"/>
                <w:sz w:val="28"/>
                <w:szCs w:val="28"/>
              </w:rPr>
              <w:t>2 чел.</w:t>
            </w:r>
          </w:p>
        </w:tc>
      </w:tr>
      <w:tr w:rsidR="00654AE8" w:rsidRPr="00DF1491" w:rsidTr="0012431D">
        <w:trPr>
          <w:trHeight w:val="435"/>
        </w:trPr>
        <w:tc>
          <w:tcPr>
            <w:tcW w:w="5380" w:type="dxa"/>
          </w:tcPr>
          <w:p w:rsidR="00654AE8" w:rsidRPr="00DF1491" w:rsidRDefault="0012431D" w:rsidP="006A7C76">
            <w:pPr>
              <w:shd w:val="clear" w:color="auto" w:fill="FFFFFF"/>
              <w:rPr>
                <w:color w:val="000000"/>
                <w:sz w:val="28"/>
                <w:szCs w:val="28"/>
              </w:rPr>
            </w:pPr>
            <w:r w:rsidRPr="00DF1491">
              <w:rPr>
                <w:color w:val="000000"/>
                <w:sz w:val="28"/>
                <w:szCs w:val="28"/>
              </w:rPr>
              <w:t>з</w:t>
            </w:r>
            <w:r w:rsidR="00654AE8" w:rsidRPr="00DF1491">
              <w:rPr>
                <w:color w:val="000000"/>
                <w:sz w:val="28"/>
                <w:szCs w:val="28"/>
              </w:rPr>
              <w:t>)   больше легкой атлетики</w:t>
            </w:r>
          </w:p>
        </w:tc>
        <w:tc>
          <w:tcPr>
            <w:tcW w:w="2262" w:type="dxa"/>
          </w:tcPr>
          <w:p w:rsidR="00654AE8" w:rsidRPr="00DF1491" w:rsidRDefault="00654AE8" w:rsidP="0012431D">
            <w:pPr>
              <w:shd w:val="clear" w:color="auto" w:fill="FFFFFF"/>
              <w:ind w:left="417"/>
              <w:jc w:val="center"/>
              <w:rPr>
                <w:color w:val="000000"/>
                <w:sz w:val="28"/>
                <w:szCs w:val="28"/>
              </w:rPr>
            </w:pPr>
            <w:r w:rsidRPr="00DF1491">
              <w:rPr>
                <w:color w:val="000000"/>
                <w:sz w:val="28"/>
                <w:szCs w:val="28"/>
              </w:rPr>
              <w:t>4 чел.</w:t>
            </w:r>
          </w:p>
        </w:tc>
        <w:tc>
          <w:tcPr>
            <w:tcW w:w="1929" w:type="dxa"/>
          </w:tcPr>
          <w:p w:rsidR="00654AE8" w:rsidRPr="00DF1491" w:rsidRDefault="00654AE8" w:rsidP="0012431D">
            <w:pPr>
              <w:shd w:val="clear" w:color="auto" w:fill="FFFFFF"/>
              <w:jc w:val="center"/>
              <w:rPr>
                <w:color w:val="000000"/>
                <w:sz w:val="28"/>
                <w:szCs w:val="28"/>
              </w:rPr>
            </w:pPr>
            <w:r w:rsidRPr="00DF1491">
              <w:rPr>
                <w:color w:val="000000"/>
                <w:sz w:val="28"/>
                <w:szCs w:val="28"/>
              </w:rPr>
              <w:t>2 чел.</w:t>
            </w:r>
          </w:p>
        </w:tc>
      </w:tr>
      <w:tr w:rsidR="00654AE8" w:rsidRPr="00DF1491" w:rsidTr="0012431D">
        <w:trPr>
          <w:trHeight w:val="405"/>
        </w:trPr>
        <w:tc>
          <w:tcPr>
            <w:tcW w:w="5380" w:type="dxa"/>
          </w:tcPr>
          <w:p w:rsidR="00654AE8" w:rsidRPr="00DF1491" w:rsidRDefault="0012431D" w:rsidP="006A7C76">
            <w:pPr>
              <w:shd w:val="clear" w:color="auto" w:fill="FFFFFF"/>
              <w:rPr>
                <w:color w:val="000000"/>
                <w:sz w:val="28"/>
                <w:szCs w:val="28"/>
              </w:rPr>
            </w:pPr>
            <w:r w:rsidRPr="00DF1491">
              <w:rPr>
                <w:color w:val="000000"/>
                <w:sz w:val="28"/>
                <w:szCs w:val="28"/>
              </w:rPr>
              <w:t>ж</w:t>
            </w:r>
            <w:r w:rsidR="00654AE8" w:rsidRPr="00DF1491">
              <w:rPr>
                <w:color w:val="000000"/>
                <w:sz w:val="28"/>
                <w:szCs w:val="28"/>
              </w:rPr>
              <w:t>)   больше спортинвентаря, тренажеры</w:t>
            </w:r>
          </w:p>
        </w:tc>
        <w:tc>
          <w:tcPr>
            <w:tcW w:w="2262" w:type="dxa"/>
          </w:tcPr>
          <w:p w:rsidR="00654AE8" w:rsidRPr="00DF1491" w:rsidRDefault="00654AE8" w:rsidP="0012431D">
            <w:pPr>
              <w:shd w:val="clear" w:color="auto" w:fill="FFFFFF"/>
              <w:ind w:left="417"/>
              <w:jc w:val="center"/>
              <w:rPr>
                <w:color w:val="000000"/>
                <w:sz w:val="28"/>
                <w:szCs w:val="28"/>
              </w:rPr>
            </w:pPr>
            <w:r w:rsidRPr="00DF1491">
              <w:rPr>
                <w:color w:val="000000"/>
                <w:sz w:val="28"/>
                <w:szCs w:val="28"/>
              </w:rPr>
              <w:t>4 чел.</w:t>
            </w:r>
          </w:p>
        </w:tc>
        <w:tc>
          <w:tcPr>
            <w:tcW w:w="1929" w:type="dxa"/>
          </w:tcPr>
          <w:p w:rsidR="00654AE8" w:rsidRPr="00DF1491" w:rsidRDefault="00654AE8" w:rsidP="0012431D">
            <w:pPr>
              <w:shd w:val="clear" w:color="auto" w:fill="FFFFFF"/>
              <w:jc w:val="center"/>
              <w:rPr>
                <w:color w:val="000000"/>
                <w:sz w:val="28"/>
                <w:szCs w:val="28"/>
              </w:rPr>
            </w:pPr>
            <w:r w:rsidRPr="00DF1491">
              <w:rPr>
                <w:color w:val="000000"/>
                <w:sz w:val="28"/>
                <w:szCs w:val="28"/>
              </w:rPr>
              <w:t>4 чел.</w:t>
            </w:r>
          </w:p>
        </w:tc>
      </w:tr>
      <w:tr w:rsidR="00654AE8" w:rsidRPr="00DF1491" w:rsidTr="0012431D">
        <w:trPr>
          <w:trHeight w:val="405"/>
        </w:trPr>
        <w:tc>
          <w:tcPr>
            <w:tcW w:w="5380" w:type="dxa"/>
          </w:tcPr>
          <w:p w:rsidR="00654AE8" w:rsidRPr="00DF1491" w:rsidRDefault="0012431D" w:rsidP="006A7C76">
            <w:pPr>
              <w:shd w:val="clear" w:color="auto" w:fill="FFFFFF"/>
              <w:rPr>
                <w:color w:val="000000"/>
                <w:sz w:val="28"/>
                <w:szCs w:val="28"/>
              </w:rPr>
            </w:pPr>
            <w:r w:rsidRPr="00DF1491">
              <w:rPr>
                <w:color w:val="000000"/>
                <w:sz w:val="28"/>
                <w:szCs w:val="28"/>
              </w:rPr>
              <w:t>и</w:t>
            </w:r>
            <w:r w:rsidR="00654AE8" w:rsidRPr="00DF1491">
              <w:rPr>
                <w:color w:val="000000"/>
                <w:sz w:val="28"/>
                <w:szCs w:val="28"/>
              </w:rPr>
              <w:t>)  больше урок по времени</w:t>
            </w:r>
          </w:p>
        </w:tc>
        <w:tc>
          <w:tcPr>
            <w:tcW w:w="2262" w:type="dxa"/>
          </w:tcPr>
          <w:p w:rsidR="00654AE8" w:rsidRPr="00DF1491" w:rsidRDefault="00654AE8" w:rsidP="0012431D">
            <w:pPr>
              <w:shd w:val="clear" w:color="auto" w:fill="FFFFFF"/>
              <w:ind w:left="417"/>
              <w:jc w:val="center"/>
              <w:rPr>
                <w:color w:val="000000"/>
                <w:sz w:val="28"/>
                <w:szCs w:val="28"/>
              </w:rPr>
            </w:pPr>
            <w:r w:rsidRPr="00DF1491">
              <w:rPr>
                <w:color w:val="000000"/>
                <w:sz w:val="28"/>
                <w:szCs w:val="28"/>
              </w:rPr>
              <w:t>1 чел.</w:t>
            </w:r>
          </w:p>
        </w:tc>
        <w:tc>
          <w:tcPr>
            <w:tcW w:w="1929" w:type="dxa"/>
          </w:tcPr>
          <w:p w:rsidR="00654AE8" w:rsidRPr="00DF1491" w:rsidRDefault="00654AE8" w:rsidP="0012431D">
            <w:pPr>
              <w:shd w:val="clear" w:color="auto" w:fill="FFFFFF"/>
              <w:jc w:val="center"/>
              <w:rPr>
                <w:color w:val="000000"/>
                <w:sz w:val="28"/>
                <w:szCs w:val="28"/>
              </w:rPr>
            </w:pPr>
            <w:r w:rsidRPr="00DF1491">
              <w:rPr>
                <w:color w:val="000000"/>
                <w:sz w:val="28"/>
                <w:szCs w:val="28"/>
              </w:rPr>
              <w:t>1 чел.</w:t>
            </w:r>
          </w:p>
        </w:tc>
      </w:tr>
      <w:tr w:rsidR="00654AE8" w:rsidRPr="00DF1491" w:rsidTr="0012431D">
        <w:trPr>
          <w:trHeight w:val="525"/>
        </w:trPr>
        <w:tc>
          <w:tcPr>
            <w:tcW w:w="5380" w:type="dxa"/>
          </w:tcPr>
          <w:p w:rsidR="00654AE8" w:rsidRPr="00DF1491" w:rsidRDefault="0012431D" w:rsidP="006A7C76">
            <w:pPr>
              <w:shd w:val="clear" w:color="auto" w:fill="FFFFFF"/>
              <w:rPr>
                <w:color w:val="000000"/>
                <w:sz w:val="28"/>
                <w:szCs w:val="28"/>
              </w:rPr>
            </w:pPr>
            <w:r w:rsidRPr="00DF1491">
              <w:rPr>
                <w:color w:val="000000"/>
                <w:sz w:val="28"/>
                <w:szCs w:val="28"/>
              </w:rPr>
              <w:t>к</w:t>
            </w:r>
            <w:r w:rsidR="00654AE8" w:rsidRPr="00DF1491">
              <w:rPr>
                <w:color w:val="000000"/>
                <w:sz w:val="28"/>
                <w:szCs w:val="28"/>
              </w:rPr>
              <w:t xml:space="preserve">)  каждый день урок физкультуры              </w:t>
            </w:r>
          </w:p>
        </w:tc>
        <w:tc>
          <w:tcPr>
            <w:tcW w:w="2262" w:type="dxa"/>
          </w:tcPr>
          <w:p w:rsidR="00654AE8" w:rsidRPr="00DF1491" w:rsidRDefault="00654AE8" w:rsidP="0012431D">
            <w:pPr>
              <w:shd w:val="clear" w:color="auto" w:fill="FFFFFF"/>
              <w:ind w:left="417"/>
              <w:jc w:val="center"/>
              <w:rPr>
                <w:color w:val="000000"/>
                <w:sz w:val="28"/>
                <w:szCs w:val="28"/>
              </w:rPr>
            </w:pPr>
            <w:r w:rsidRPr="00DF1491">
              <w:rPr>
                <w:color w:val="000000"/>
                <w:sz w:val="28"/>
                <w:szCs w:val="28"/>
              </w:rPr>
              <w:t>3чел.</w:t>
            </w:r>
          </w:p>
        </w:tc>
        <w:tc>
          <w:tcPr>
            <w:tcW w:w="1929" w:type="dxa"/>
          </w:tcPr>
          <w:p w:rsidR="00654AE8" w:rsidRPr="00DF1491" w:rsidRDefault="00654AE8" w:rsidP="0012431D">
            <w:pPr>
              <w:shd w:val="clear" w:color="auto" w:fill="FFFFFF"/>
              <w:jc w:val="center"/>
              <w:rPr>
                <w:color w:val="000000"/>
                <w:sz w:val="28"/>
                <w:szCs w:val="28"/>
              </w:rPr>
            </w:pPr>
            <w:r w:rsidRPr="00DF1491">
              <w:rPr>
                <w:color w:val="000000"/>
                <w:sz w:val="28"/>
                <w:szCs w:val="28"/>
              </w:rPr>
              <w:t>4 чел.</w:t>
            </w:r>
          </w:p>
        </w:tc>
      </w:tr>
    </w:tbl>
    <w:p w:rsidR="00654AE8" w:rsidRPr="00DF1491" w:rsidRDefault="00654AE8" w:rsidP="006A7C76">
      <w:pPr>
        <w:shd w:val="clear" w:color="auto" w:fill="FFFFFF"/>
        <w:ind w:firstLine="708"/>
        <w:jc w:val="both"/>
        <w:rPr>
          <w:color w:val="000000"/>
          <w:sz w:val="28"/>
          <w:szCs w:val="28"/>
        </w:rPr>
      </w:pPr>
      <w:r w:rsidRPr="00DF1491">
        <w:rPr>
          <w:color w:val="000000"/>
          <w:sz w:val="28"/>
          <w:szCs w:val="28"/>
        </w:rPr>
        <w:t xml:space="preserve">Из этих результатов хорошо видно, что на конец эксперимента преимущественно учащиеся выбирают либо подвижные игры, либо </w:t>
      </w:r>
      <w:r w:rsidR="0012431D" w:rsidRPr="00DF1491">
        <w:rPr>
          <w:color w:val="000000"/>
          <w:sz w:val="28"/>
          <w:szCs w:val="28"/>
        </w:rPr>
        <w:t>народные</w:t>
      </w:r>
      <w:r w:rsidRPr="00DF1491">
        <w:rPr>
          <w:color w:val="000000"/>
          <w:sz w:val="28"/>
          <w:szCs w:val="28"/>
        </w:rPr>
        <w:t xml:space="preserve"> </w:t>
      </w:r>
      <w:r w:rsidRPr="00DF1491">
        <w:rPr>
          <w:color w:val="000000"/>
          <w:sz w:val="28"/>
          <w:szCs w:val="28"/>
        </w:rPr>
        <w:lastRenderedPageBreak/>
        <w:t xml:space="preserve">игры. </w:t>
      </w:r>
      <w:r w:rsidR="0012431D" w:rsidRPr="00DF1491">
        <w:rPr>
          <w:color w:val="000000"/>
          <w:sz w:val="28"/>
          <w:szCs w:val="28"/>
        </w:rPr>
        <w:t xml:space="preserve">Двадцать </w:t>
      </w:r>
      <w:r w:rsidRPr="00DF1491">
        <w:rPr>
          <w:color w:val="000000"/>
          <w:sz w:val="28"/>
          <w:szCs w:val="28"/>
        </w:rPr>
        <w:t xml:space="preserve"> один человек из </w:t>
      </w:r>
      <w:r w:rsidR="0012431D" w:rsidRPr="00DF1491">
        <w:rPr>
          <w:color w:val="000000"/>
          <w:sz w:val="28"/>
          <w:szCs w:val="28"/>
        </w:rPr>
        <w:t>тридцати</w:t>
      </w:r>
      <w:r w:rsidRPr="00DF1491">
        <w:rPr>
          <w:color w:val="000000"/>
          <w:sz w:val="28"/>
          <w:szCs w:val="28"/>
        </w:rPr>
        <w:t xml:space="preserve"> шести останавливает свой выбор на игровой деятельности, а девять – говорит о том, что их все устраивает. Лишь отдельные дети выбирают конкретные направления, в которых, как выяснилось, они добились наиболее высоких результатов, или в меньшей степени видны качества, которые считаются ребенком плохо развитыми.</w:t>
      </w:r>
    </w:p>
    <w:p w:rsidR="00654AE8" w:rsidRPr="00DF1491" w:rsidRDefault="00654AE8" w:rsidP="0035704E">
      <w:pPr>
        <w:shd w:val="clear" w:color="auto" w:fill="FFFFFF"/>
        <w:jc w:val="center"/>
        <w:rPr>
          <w:color w:val="000000"/>
          <w:sz w:val="28"/>
          <w:szCs w:val="28"/>
        </w:rPr>
      </w:pPr>
      <w:r w:rsidRPr="00DF1491">
        <w:rPr>
          <w:color w:val="000000"/>
          <w:sz w:val="28"/>
          <w:szCs w:val="28"/>
        </w:rPr>
        <w:t>Рейтинговая оценка предметов на конец эксперимента дала следующие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5812"/>
      </w:tblGrid>
      <w:tr w:rsidR="0035704E" w:rsidRPr="00DF1491" w:rsidTr="0035704E">
        <w:tc>
          <w:tcPr>
            <w:tcW w:w="3227" w:type="dxa"/>
            <w:tcBorders>
              <w:top w:val="single" w:sz="4" w:space="0" w:color="auto"/>
              <w:left w:val="single" w:sz="4" w:space="0" w:color="auto"/>
              <w:bottom w:val="single" w:sz="4" w:space="0" w:color="auto"/>
              <w:right w:val="single" w:sz="4" w:space="0" w:color="auto"/>
            </w:tcBorders>
          </w:tcPr>
          <w:p w:rsidR="0035704E" w:rsidRPr="00DF1491" w:rsidRDefault="0035704E" w:rsidP="006A7C76">
            <w:pPr>
              <w:shd w:val="clear" w:color="auto" w:fill="FFFFFF"/>
              <w:jc w:val="center"/>
              <w:rPr>
                <w:color w:val="000000"/>
                <w:sz w:val="28"/>
                <w:szCs w:val="28"/>
              </w:rPr>
            </w:pPr>
            <w:r w:rsidRPr="00DF1491">
              <w:rPr>
                <w:color w:val="000000"/>
                <w:sz w:val="28"/>
                <w:szCs w:val="28"/>
              </w:rPr>
              <w:t>Класс</w:t>
            </w:r>
          </w:p>
        </w:tc>
        <w:tc>
          <w:tcPr>
            <w:tcW w:w="5812" w:type="dxa"/>
            <w:tcBorders>
              <w:top w:val="single" w:sz="4" w:space="0" w:color="auto"/>
              <w:left w:val="single" w:sz="4" w:space="0" w:color="auto"/>
              <w:bottom w:val="single" w:sz="4" w:space="0" w:color="auto"/>
              <w:right w:val="single" w:sz="4" w:space="0" w:color="auto"/>
            </w:tcBorders>
          </w:tcPr>
          <w:p w:rsidR="0035704E" w:rsidRPr="00DF1491" w:rsidRDefault="0035704E" w:rsidP="006A7C76">
            <w:pPr>
              <w:shd w:val="clear" w:color="auto" w:fill="FFFFFF"/>
              <w:jc w:val="center"/>
              <w:rPr>
                <w:color w:val="000000"/>
                <w:sz w:val="28"/>
                <w:szCs w:val="28"/>
              </w:rPr>
            </w:pPr>
            <w:r w:rsidRPr="00DF1491">
              <w:rPr>
                <w:color w:val="000000"/>
                <w:sz w:val="28"/>
                <w:szCs w:val="28"/>
              </w:rPr>
              <w:t>1-4</w:t>
            </w:r>
          </w:p>
        </w:tc>
      </w:tr>
      <w:tr w:rsidR="0035704E" w:rsidRPr="00DF1491" w:rsidTr="0035704E">
        <w:tc>
          <w:tcPr>
            <w:tcW w:w="3227" w:type="dxa"/>
            <w:tcBorders>
              <w:top w:val="single" w:sz="4" w:space="0" w:color="auto"/>
              <w:left w:val="single" w:sz="4" w:space="0" w:color="auto"/>
              <w:bottom w:val="single" w:sz="4" w:space="0" w:color="auto"/>
              <w:right w:val="single" w:sz="4" w:space="0" w:color="auto"/>
            </w:tcBorders>
          </w:tcPr>
          <w:p w:rsidR="0035704E" w:rsidRPr="00DF1491" w:rsidRDefault="0035704E" w:rsidP="006A7C76">
            <w:pPr>
              <w:shd w:val="clear" w:color="auto" w:fill="FFFFFF"/>
              <w:jc w:val="center"/>
              <w:rPr>
                <w:color w:val="000000"/>
                <w:sz w:val="28"/>
                <w:szCs w:val="28"/>
              </w:rPr>
            </w:pPr>
            <w:r w:rsidRPr="00DF1491">
              <w:rPr>
                <w:color w:val="000000"/>
                <w:sz w:val="28"/>
                <w:szCs w:val="28"/>
              </w:rPr>
              <w:t>Предмет</w:t>
            </w:r>
          </w:p>
        </w:tc>
        <w:tc>
          <w:tcPr>
            <w:tcW w:w="5812" w:type="dxa"/>
            <w:tcBorders>
              <w:top w:val="single" w:sz="4" w:space="0" w:color="auto"/>
              <w:left w:val="single" w:sz="4" w:space="0" w:color="auto"/>
              <w:bottom w:val="single" w:sz="4" w:space="0" w:color="auto"/>
              <w:right w:val="single" w:sz="4" w:space="0" w:color="auto"/>
            </w:tcBorders>
          </w:tcPr>
          <w:p w:rsidR="0035704E" w:rsidRPr="00DF1491" w:rsidRDefault="0035704E" w:rsidP="006A7C76">
            <w:pPr>
              <w:shd w:val="clear" w:color="auto" w:fill="FFFFFF"/>
              <w:jc w:val="center"/>
              <w:rPr>
                <w:color w:val="000000"/>
                <w:sz w:val="28"/>
                <w:szCs w:val="28"/>
              </w:rPr>
            </w:pPr>
            <w:r w:rsidRPr="00DF1491">
              <w:rPr>
                <w:color w:val="000000"/>
                <w:sz w:val="28"/>
                <w:szCs w:val="28"/>
              </w:rPr>
              <w:t>Средняя рейтинговая  оценка по  предмету</w:t>
            </w:r>
          </w:p>
        </w:tc>
      </w:tr>
      <w:tr w:rsidR="0035704E" w:rsidRPr="00DF1491" w:rsidTr="0035704E">
        <w:tc>
          <w:tcPr>
            <w:tcW w:w="3227" w:type="dxa"/>
            <w:tcBorders>
              <w:top w:val="single" w:sz="4" w:space="0" w:color="auto"/>
              <w:left w:val="single" w:sz="4" w:space="0" w:color="auto"/>
              <w:bottom w:val="single" w:sz="4" w:space="0" w:color="auto"/>
              <w:right w:val="single" w:sz="4" w:space="0" w:color="auto"/>
            </w:tcBorders>
          </w:tcPr>
          <w:p w:rsidR="0035704E" w:rsidRPr="00DF1491" w:rsidRDefault="0035704E" w:rsidP="006A7C76">
            <w:pPr>
              <w:shd w:val="clear" w:color="auto" w:fill="FFFFFF"/>
              <w:jc w:val="center"/>
              <w:rPr>
                <w:color w:val="000000"/>
                <w:sz w:val="28"/>
                <w:szCs w:val="28"/>
              </w:rPr>
            </w:pPr>
            <w:r w:rsidRPr="00DF1491">
              <w:rPr>
                <w:color w:val="000000"/>
                <w:sz w:val="28"/>
                <w:szCs w:val="28"/>
              </w:rPr>
              <w:t xml:space="preserve"> русский язык</w:t>
            </w:r>
          </w:p>
        </w:tc>
        <w:tc>
          <w:tcPr>
            <w:tcW w:w="5812" w:type="dxa"/>
            <w:tcBorders>
              <w:top w:val="single" w:sz="4" w:space="0" w:color="auto"/>
              <w:left w:val="single" w:sz="4" w:space="0" w:color="auto"/>
              <w:bottom w:val="single" w:sz="4" w:space="0" w:color="auto"/>
              <w:right w:val="single" w:sz="4" w:space="0" w:color="auto"/>
            </w:tcBorders>
          </w:tcPr>
          <w:p w:rsidR="0035704E" w:rsidRPr="00DF1491" w:rsidRDefault="0035704E" w:rsidP="006A7C76">
            <w:pPr>
              <w:shd w:val="clear" w:color="auto" w:fill="FFFFFF"/>
              <w:jc w:val="center"/>
              <w:rPr>
                <w:color w:val="000000"/>
                <w:sz w:val="28"/>
                <w:szCs w:val="28"/>
              </w:rPr>
            </w:pPr>
            <w:r w:rsidRPr="00DF1491">
              <w:rPr>
                <w:color w:val="000000"/>
                <w:sz w:val="28"/>
                <w:szCs w:val="28"/>
              </w:rPr>
              <w:t>7,1</w:t>
            </w:r>
          </w:p>
        </w:tc>
      </w:tr>
      <w:tr w:rsidR="0035704E" w:rsidRPr="00DF1491" w:rsidTr="0035704E">
        <w:tc>
          <w:tcPr>
            <w:tcW w:w="3227" w:type="dxa"/>
            <w:tcBorders>
              <w:top w:val="single" w:sz="4" w:space="0" w:color="auto"/>
              <w:left w:val="single" w:sz="4" w:space="0" w:color="auto"/>
              <w:bottom w:val="single" w:sz="4" w:space="0" w:color="auto"/>
              <w:right w:val="single" w:sz="4" w:space="0" w:color="auto"/>
            </w:tcBorders>
          </w:tcPr>
          <w:p w:rsidR="0035704E" w:rsidRPr="00DF1491" w:rsidRDefault="0035704E" w:rsidP="006A7C76">
            <w:pPr>
              <w:shd w:val="clear" w:color="auto" w:fill="FFFFFF"/>
              <w:jc w:val="center"/>
              <w:rPr>
                <w:color w:val="000000"/>
                <w:sz w:val="28"/>
                <w:szCs w:val="28"/>
              </w:rPr>
            </w:pPr>
            <w:r w:rsidRPr="00DF1491">
              <w:rPr>
                <w:color w:val="000000"/>
                <w:sz w:val="28"/>
                <w:szCs w:val="28"/>
              </w:rPr>
              <w:t>литература</w:t>
            </w:r>
          </w:p>
        </w:tc>
        <w:tc>
          <w:tcPr>
            <w:tcW w:w="5812" w:type="dxa"/>
            <w:tcBorders>
              <w:top w:val="single" w:sz="4" w:space="0" w:color="auto"/>
              <w:left w:val="single" w:sz="4" w:space="0" w:color="auto"/>
              <w:bottom w:val="single" w:sz="4" w:space="0" w:color="auto"/>
              <w:right w:val="single" w:sz="4" w:space="0" w:color="auto"/>
            </w:tcBorders>
          </w:tcPr>
          <w:p w:rsidR="0035704E" w:rsidRPr="00DF1491" w:rsidRDefault="0035704E" w:rsidP="006A7C76">
            <w:pPr>
              <w:shd w:val="clear" w:color="auto" w:fill="FFFFFF"/>
              <w:jc w:val="center"/>
              <w:rPr>
                <w:color w:val="000000"/>
                <w:sz w:val="28"/>
                <w:szCs w:val="28"/>
              </w:rPr>
            </w:pPr>
            <w:r w:rsidRPr="00DF1491">
              <w:rPr>
                <w:color w:val="000000"/>
                <w:sz w:val="28"/>
                <w:szCs w:val="28"/>
              </w:rPr>
              <w:t>7,2</w:t>
            </w:r>
          </w:p>
        </w:tc>
      </w:tr>
      <w:tr w:rsidR="0035704E" w:rsidRPr="00DF1491" w:rsidTr="0035704E">
        <w:tc>
          <w:tcPr>
            <w:tcW w:w="3227" w:type="dxa"/>
            <w:tcBorders>
              <w:top w:val="single" w:sz="4" w:space="0" w:color="auto"/>
              <w:left w:val="single" w:sz="4" w:space="0" w:color="auto"/>
              <w:bottom w:val="single" w:sz="4" w:space="0" w:color="auto"/>
              <w:right w:val="single" w:sz="4" w:space="0" w:color="auto"/>
            </w:tcBorders>
          </w:tcPr>
          <w:p w:rsidR="0035704E" w:rsidRPr="00DF1491" w:rsidRDefault="0035704E" w:rsidP="006A7C76">
            <w:pPr>
              <w:shd w:val="clear" w:color="auto" w:fill="FFFFFF"/>
              <w:jc w:val="center"/>
              <w:rPr>
                <w:color w:val="000000"/>
                <w:sz w:val="28"/>
                <w:szCs w:val="28"/>
              </w:rPr>
            </w:pPr>
            <w:r w:rsidRPr="00DF1491">
              <w:rPr>
                <w:color w:val="000000"/>
                <w:sz w:val="28"/>
                <w:szCs w:val="28"/>
              </w:rPr>
              <w:t>математика</w:t>
            </w:r>
          </w:p>
        </w:tc>
        <w:tc>
          <w:tcPr>
            <w:tcW w:w="5812" w:type="dxa"/>
            <w:tcBorders>
              <w:top w:val="single" w:sz="4" w:space="0" w:color="auto"/>
              <w:left w:val="single" w:sz="4" w:space="0" w:color="auto"/>
              <w:bottom w:val="single" w:sz="4" w:space="0" w:color="auto"/>
              <w:right w:val="single" w:sz="4" w:space="0" w:color="auto"/>
            </w:tcBorders>
          </w:tcPr>
          <w:p w:rsidR="0035704E" w:rsidRPr="00DF1491" w:rsidRDefault="0035704E" w:rsidP="006A7C76">
            <w:pPr>
              <w:shd w:val="clear" w:color="auto" w:fill="FFFFFF"/>
              <w:jc w:val="center"/>
              <w:rPr>
                <w:color w:val="000000"/>
                <w:sz w:val="28"/>
                <w:szCs w:val="28"/>
              </w:rPr>
            </w:pPr>
            <w:r w:rsidRPr="00DF1491">
              <w:rPr>
                <w:color w:val="000000"/>
                <w:sz w:val="28"/>
                <w:szCs w:val="28"/>
              </w:rPr>
              <w:t>7,4</w:t>
            </w:r>
          </w:p>
        </w:tc>
      </w:tr>
      <w:tr w:rsidR="0035704E" w:rsidRPr="00DF1491" w:rsidTr="0035704E">
        <w:tc>
          <w:tcPr>
            <w:tcW w:w="3227" w:type="dxa"/>
            <w:tcBorders>
              <w:top w:val="single" w:sz="4" w:space="0" w:color="auto"/>
              <w:left w:val="single" w:sz="4" w:space="0" w:color="auto"/>
              <w:bottom w:val="single" w:sz="4" w:space="0" w:color="auto"/>
              <w:right w:val="single" w:sz="4" w:space="0" w:color="auto"/>
            </w:tcBorders>
            <w:vAlign w:val="center"/>
          </w:tcPr>
          <w:p w:rsidR="0035704E" w:rsidRPr="00DF1491" w:rsidRDefault="0035704E" w:rsidP="006A7C76">
            <w:pPr>
              <w:shd w:val="clear" w:color="auto" w:fill="FFFFFF"/>
              <w:jc w:val="center"/>
              <w:rPr>
                <w:color w:val="000000"/>
                <w:sz w:val="28"/>
                <w:szCs w:val="28"/>
              </w:rPr>
            </w:pPr>
            <w:r w:rsidRPr="00DF1491">
              <w:rPr>
                <w:color w:val="000000"/>
                <w:sz w:val="28"/>
                <w:szCs w:val="28"/>
              </w:rPr>
              <w:t>музыка</w:t>
            </w:r>
          </w:p>
        </w:tc>
        <w:tc>
          <w:tcPr>
            <w:tcW w:w="5812" w:type="dxa"/>
            <w:tcBorders>
              <w:top w:val="single" w:sz="4" w:space="0" w:color="auto"/>
              <w:left w:val="single" w:sz="4" w:space="0" w:color="auto"/>
              <w:bottom w:val="single" w:sz="4" w:space="0" w:color="auto"/>
              <w:right w:val="single" w:sz="4" w:space="0" w:color="auto"/>
            </w:tcBorders>
            <w:vAlign w:val="center"/>
          </w:tcPr>
          <w:p w:rsidR="0035704E" w:rsidRPr="00DF1491" w:rsidRDefault="0035704E" w:rsidP="006A7C76">
            <w:pPr>
              <w:shd w:val="clear" w:color="auto" w:fill="FFFFFF"/>
              <w:jc w:val="center"/>
              <w:rPr>
                <w:color w:val="000000"/>
                <w:sz w:val="28"/>
                <w:szCs w:val="28"/>
              </w:rPr>
            </w:pPr>
            <w:r w:rsidRPr="00DF1491">
              <w:rPr>
                <w:color w:val="000000"/>
                <w:sz w:val="28"/>
                <w:szCs w:val="28"/>
              </w:rPr>
              <w:t>6,0</w:t>
            </w:r>
          </w:p>
        </w:tc>
      </w:tr>
      <w:tr w:rsidR="0035704E" w:rsidRPr="00DF1491" w:rsidTr="0035704E">
        <w:tc>
          <w:tcPr>
            <w:tcW w:w="3227" w:type="dxa"/>
            <w:tcBorders>
              <w:top w:val="single" w:sz="4" w:space="0" w:color="auto"/>
              <w:left w:val="single" w:sz="4" w:space="0" w:color="auto"/>
              <w:bottom w:val="single" w:sz="4" w:space="0" w:color="auto"/>
              <w:right w:val="single" w:sz="4" w:space="0" w:color="auto"/>
            </w:tcBorders>
            <w:vAlign w:val="center"/>
          </w:tcPr>
          <w:p w:rsidR="0035704E" w:rsidRPr="00DF1491" w:rsidRDefault="0035704E" w:rsidP="006A7C76">
            <w:pPr>
              <w:shd w:val="clear" w:color="auto" w:fill="FFFFFF"/>
              <w:jc w:val="center"/>
              <w:rPr>
                <w:color w:val="000000"/>
                <w:sz w:val="28"/>
                <w:szCs w:val="28"/>
              </w:rPr>
            </w:pPr>
            <w:r w:rsidRPr="00DF1491">
              <w:rPr>
                <w:color w:val="000000"/>
                <w:sz w:val="28"/>
                <w:szCs w:val="28"/>
              </w:rPr>
              <w:t>изо</w:t>
            </w:r>
          </w:p>
        </w:tc>
        <w:tc>
          <w:tcPr>
            <w:tcW w:w="5812" w:type="dxa"/>
            <w:tcBorders>
              <w:top w:val="single" w:sz="4" w:space="0" w:color="auto"/>
              <w:left w:val="single" w:sz="4" w:space="0" w:color="auto"/>
              <w:bottom w:val="single" w:sz="4" w:space="0" w:color="auto"/>
              <w:right w:val="single" w:sz="4" w:space="0" w:color="auto"/>
            </w:tcBorders>
            <w:vAlign w:val="center"/>
          </w:tcPr>
          <w:p w:rsidR="0035704E" w:rsidRPr="00DF1491" w:rsidRDefault="0035704E" w:rsidP="006A7C76">
            <w:pPr>
              <w:shd w:val="clear" w:color="auto" w:fill="FFFFFF"/>
              <w:jc w:val="center"/>
              <w:rPr>
                <w:color w:val="000000"/>
                <w:sz w:val="28"/>
                <w:szCs w:val="28"/>
              </w:rPr>
            </w:pPr>
            <w:r w:rsidRPr="00DF1491">
              <w:rPr>
                <w:color w:val="000000"/>
                <w:sz w:val="28"/>
                <w:szCs w:val="28"/>
              </w:rPr>
              <w:t>6,2</w:t>
            </w:r>
          </w:p>
        </w:tc>
      </w:tr>
      <w:tr w:rsidR="0035704E" w:rsidRPr="00DF1491" w:rsidTr="0035704E">
        <w:tc>
          <w:tcPr>
            <w:tcW w:w="3227" w:type="dxa"/>
            <w:tcBorders>
              <w:top w:val="single" w:sz="4" w:space="0" w:color="auto"/>
              <w:left w:val="single" w:sz="4" w:space="0" w:color="auto"/>
              <w:bottom w:val="single" w:sz="4" w:space="0" w:color="auto"/>
              <w:right w:val="single" w:sz="4" w:space="0" w:color="auto"/>
            </w:tcBorders>
            <w:vAlign w:val="center"/>
          </w:tcPr>
          <w:p w:rsidR="0035704E" w:rsidRPr="00DF1491" w:rsidRDefault="0035704E" w:rsidP="006A7C76">
            <w:pPr>
              <w:shd w:val="clear" w:color="auto" w:fill="FFFFFF"/>
              <w:jc w:val="center"/>
              <w:rPr>
                <w:color w:val="000000"/>
                <w:sz w:val="28"/>
                <w:szCs w:val="28"/>
              </w:rPr>
            </w:pPr>
            <w:r w:rsidRPr="00DF1491">
              <w:rPr>
                <w:color w:val="000000"/>
                <w:sz w:val="28"/>
                <w:szCs w:val="28"/>
              </w:rPr>
              <w:t>Физическая культура</w:t>
            </w:r>
          </w:p>
        </w:tc>
        <w:tc>
          <w:tcPr>
            <w:tcW w:w="5812" w:type="dxa"/>
            <w:tcBorders>
              <w:top w:val="single" w:sz="4" w:space="0" w:color="auto"/>
              <w:left w:val="single" w:sz="4" w:space="0" w:color="auto"/>
              <w:bottom w:val="single" w:sz="4" w:space="0" w:color="auto"/>
              <w:right w:val="single" w:sz="4" w:space="0" w:color="auto"/>
            </w:tcBorders>
            <w:vAlign w:val="center"/>
          </w:tcPr>
          <w:p w:rsidR="0035704E" w:rsidRPr="00DF1491" w:rsidRDefault="0035704E" w:rsidP="006A7C76">
            <w:pPr>
              <w:shd w:val="clear" w:color="auto" w:fill="FFFFFF"/>
              <w:jc w:val="center"/>
              <w:rPr>
                <w:color w:val="000000"/>
                <w:sz w:val="28"/>
                <w:szCs w:val="28"/>
              </w:rPr>
            </w:pPr>
            <w:r w:rsidRPr="00DF1491">
              <w:rPr>
                <w:color w:val="000000"/>
                <w:sz w:val="28"/>
                <w:szCs w:val="28"/>
              </w:rPr>
              <w:t>9,1</w:t>
            </w:r>
          </w:p>
        </w:tc>
      </w:tr>
      <w:tr w:rsidR="0035704E" w:rsidRPr="00DF1491" w:rsidTr="0035704E">
        <w:tc>
          <w:tcPr>
            <w:tcW w:w="3227" w:type="dxa"/>
            <w:tcBorders>
              <w:top w:val="single" w:sz="4" w:space="0" w:color="auto"/>
              <w:left w:val="single" w:sz="4" w:space="0" w:color="auto"/>
              <w:bottom w:val="single" w:sz="4" w:space="0" w:color="auto"/>
              <w:right w:val="single" w:sz="4" w:space="0" w:color="auto"/>
            </w:tcBorders>
            <w:vAlign w:val="center"/>
          </w:tcPr>
          <w:p w:rsidR="0035704E" w:rsidRPr="00DF1491" w:rsidRDefault="0035704E" w:rsidP="0035704E">
            <w:pPr>
              <w:shd w:val="clear" w:color="auto" w:fill="FFFFFF"/>
              <w:jc w:val="center"/>
              <w:rPr>
                <w:color w:val="000000"/>
                <w:sz w:val="28"/>
                <w:szCs w:val="28"/>
              </w:rPr>
            </w:pPr>
            <w:r w:rsidRPr="00DF1491">
              <w:rPr>
                <w:color w:val="000000"/>
                <w:sz w:val="28"/>
                <w:szCs w:val="28"/>
              </w:rPr>
              <w:t>ОБЖ</w:t>
            </w:r>
          </w:p>
        </w:tc>
        <w:tc>
          <w:tcPr>
            <w:tcW w:w="5812" w:type="dxa"/>
            <w:tcBorders>
              <w:top w:val="single" w:sz="4" w:space="0" w:color="auto"/>
              <w:left w:val="single" w:sz="4" w:space="0" w:color="auto"/>
              <w:bottom w:val="single" w:sz="4" w:space="0" w:color="auto"/>
              <w:right w:val="single" w:sz="4" w:space="0" w:color="auto"/>
            </w:tcBorders>
            <w:vAlign w:val="center"/>
          </w:tcPr>
          <w:p w:rsidR="0035704E" w:rsidRPr="00DF1491" w:rsidRDefault="0035704E" w:rsidP="006A7C76">
            <w:pPr>
              <w:shd w:val="clear" w:color="auto" w:fill="FFFFFF"/>
              <w:jc w:val="center"/>
              <w:rPr>
                <w:color w:val="000000"/>
                <w:sz w:val="28"/>
                <w:szCs w:val="28"/>
              </w:rPr>
            </w:pPr>
            <w:r w:rsidRPr="00DF1491">
              <w:rPr>
                <w:color w:val="000000"/>
                <w:sz w:val="28"/>
                <w:szCs w:val="28"/>
              </w:rPr>
              <w:t>8,1</w:t>
            </w:r>
          </w:p>
        </w:tc>
      </w:tr>
      <w:tr w:rsidR="0035704E" w:rsidRPr="00DF1491" w:rsidTr="0035704E">
        <w:trPr>
          <w:trHeight w:val="448"/>
        </w:trPr>
        <w:tc>
          <w:tcPr>
            <w:tcW w:w="3227" w:type="dxa"/>
            <w:tcBorders>
              <w:top w:val="single" w:sz="4" w:space="0" w:color="auto"/>
              <w:left w:val="single" w:sz="4" w:space="0" w:color="auto"/>
              <w:bottom w:val="single" w:sz="4" w:space="0" w:color="auto"/>
              <w:right w:val="single" w:sz="4" w:space="0" w:color="auto"/>
            </w:tcBorders>
            <w:vAlign w:val="center"/>
          </w:tcPr>
          <w:p w:rsidR="0035704E" w:rsidRPr="00DF1491" w:rsidRDefault="0035704E" w:rsidP="0035704E">
            <w:pPr>
              <w:shd w:val="clear" w:color="auto" w:fill="FFFFFF"/>
              <w:jc w:val="center"/>
              <w:rPr>
                <w:color w:val="000000"/>
                <w:sz w:val="28"/>
                <w:szCs w:val="28"/>
              </w:rPr>
            </w:pPr>
            <w:r w:rsidRPr="00DF1491">
              <w:rPr>
                <w:color w:val="000000"/>
                <w:sz w:val="28"/>
                <w:szCs w:val="28"/>
              </w:rPr>
              <w:t>английский</w:t>
            </w:r>
          </w:p>
        </w:tc>
        <w:tc>
          <w:tcPr>
            <w:tcW w:w="5812" w:type="dxa"/>
            <w:tcBorders>
              <w:top w:val="single" w:sz="4" w:space="0" w:color="auto"/>
              <w:left w:val="single" w:sz="4" w:space="0" w:color="auto"/>
              <w:bottom w:val="single" w:sz="4" w:space="0" w:color="auto"/>
              <w:right w:val="single" w:sz="4" w:space="0" w:color="auto"/>
            </w:tcBorders>
            <w:vAlign w:val="center"/>
          </w:tcPr>
          <w:p w:rsidR="0035704E" w:rsidRPr="00DF1491" w:rsidRDefault="0035704E" w:rsidP="006A7C76">
            <w:pPr>
              <w:shd w:val="clear" w:color="auto" w:fill="FFFFFF"/>
              <w:jc w:val="center"/>
              <w:rPr>
                <w:color w:val="000000"/>
                <w:sz w:val="28"/>
                <w:szCs w:val="28"/>
              </w:rPr>
            </w:pPr>
            <w:r w:rsidRPr="00DF1491">
              <w:rPr>
                <w:color w:val="000000"/>
                <w:sz w:val="28"/>
                <w:szCs w:val="28"/>
              </w:rPr>
              <w:t>6,5</w:t>
            </w:r>
          </w:p>
        </w:tc>
      </w:tr>
      <w:tr w:rsidR="0035704E" w:rsidRPr="00DF1491" w:rsidTr="0035704E">
        <w:tc>
          <w:tcPr>
            <w:tcW w:w="3227" w:type="dxa"/>
            <w:tcBorders>
              <w:top w:val="single" w:sz="4" w:space="0" w:color="auto"/>
              <w:left w:val="single" w:sz="4" w:space="0" w:color="auto"/>
              <w:bottom w:val="single" w:sz="4" w:space="0" w:color="auto"/>
              <w:right w:val="single" w:sz="4" w:space="0" w:color="auto"/>
            </w:tcBorders>
          </w:tcPr>
          <w:p w:rsidR="0035704E" w:rsidRPr="00DF1491" w:rsidRDefault="0035704E" w:rsidP="0035704E">
            <w:pPr>
              <w:shd w:val="clear" w:color="auto" w:fill="FFFFFF"/>
              <w:jc w:val="center"/>
              <w:rPr>
                <w:color w:val="000000"/>
                <w:sz w:val="28"/>
                <w:szCs w:val="28"/>
              </w:rPr>
            </w:pPr>
            <w:r w:rsidRPr="00DF1491">
              <w:rPr>
                <w:color w:val="000000"/>
                <w:sz w:val="28"/>
                <w:szCs w:val="28"/>
              </w:rPr>
              <w:t>технология</w:t>
            </w:r>
          </w:p>
        </w:tc>
        <w:tc>
          <w:tcPr>
            <w:tcW w:w="5812" w:type="dxa"/>
            <w:tcBorders>
              <w:top w:val="single" w:sz="4" w:space="0" w:color="auto"/>
              <w:left w:val="single" w:sz="4" w:space="0" w:color="auto"/>
              <w:bottom w:val="single" w:sz="4" w:space="0" w:color="auto"/>
              <w:right w:val="single" w:sz="4" w:space="0" w:color="auto"/>
            </w:tcBorders>
          </w:tcPr>
          <w:p w:rsidR="0035704E" w:rsidRPr="00DF1491" w:rsidRDefault="0035704E" w:rsidP="006A7C76">
            <w:pPr>
              <w:shd w:val="clear" w:color="auto" w:fill="FFFFFF"/>
              <w:jc w:val="center"/>
              <w:rPr>
                <w:color w:val="000000"/>
                <w:sz w:val="28"/>
                <w:szCs w:val="28"/>
              </w:rPr>
            </w:pPr>
            <w:r w:rsidRPr="00DF1491">
              <w:rPr>
                <w:color w:val="000000"/>
                <w:sz w:val="28"/>
                <w:szCs w:val="28"/>
              </w:rPr>
              <w:t>6,2</w:t>
            </w:r>
          </w:p>
        </w:tc>
      </w:tr>
    </w:tbl>
    <w:p w:rsidR="009641D1" w:rsidRPr="00DF1491" w:rsidRDefault="009641D1" w:rsidP="006A7C76">
      <w:pPr>
        <w:shd w:val="clear" w:color="auto" w:fill="FFFFFF"/>
        <w:ind w:firstLine="360"/>
        <w:jc w:val="both"/>
        <w:rPr>
          <w:color w:val="000000"/>
          <w:sz w:val="28"/>
          <w:szCs w:val="28"/>
        </w:rPr>
      </w:pPr>
    </w:p>
    <w:p w:rsidR="00654AE8" w:rsidRPr="00DF1491" w:rsidRDefault="00654AE8" w:rsidP="005323BD">
      <w:pPr>
        <w:shd w:val="clear" w:color="auto" w:fill="FFFFFF"/>
        <w:ind w:firstLine="567"/>
        <w:jc w:val="both"/>
        <w:rPr>
          <w:color w:val="000000"/>
          <w:sz w:val="28"/>
          <w:szCs w:val="28"/>
        </w:rPr>
      </w:pPr>
      <w:r w:rsidRPr="00DF1491">
        <w:rPr>
          <w:color w:val="000000"/>
          <w:sz w:val="28"/>
          <w:szCs w:val="28"/>
        </w:rPr>
        <w:t>Из таблицы видно, что самая высокая рейтинговая оценка  из опрошенных классов у</w:t>
      </w:r>
      <w:r w:rsidR="007D5FFA" w:rsidRPr="00DF1491">
        <w:rPr>
          <w:color w:val="000000"/>
          <w:sz w:val="28"/>
          <w:szCs w:val="28"/>
        </w:rPr>
        <w:t xml:space="preserve"> предмета</w:t>
      </w:r>
      <w:r w:rsidRPr="00DF1491">
        <w:rPr>
          <w:color w:val="000000"/>
          <w:sz w:val="28"/>
          <w:szCs w:val="28"/>
        </w:rPr>
        <w:t xml:space="preserve"> физ</w:t>
      </w:r>
      <w:r w:rsidR="007D5FFA" w:rsidRPr="00DF1491">
        <w:rPr>
          <w:color w:val="000000"/>
          <w:sz w:val="28"/>
          <w:szCs w:val="28"/>
        </w:rPr>
        <w:t>ическая</w:t>
      </w:r>
      <w:r w:rsidRPr="00DF1491">
        <w:rPr>
          <w:color w:val="000000"/>
          <w:sz w:val="28"/>
          <w:szCs w:val="28"/>
        </w:rPr>
        <w:t xml:space="preserve"> </w:t>
      </w:r>
      <w:r w:rsidR="007D5FFA" w:rsidRPr="00DF1491">
        <w:rPr>
          <w:color w:val="000000"/>
          <w:sz w:val="28"/>
          <w:szCs w:val="28"/>
        </w:rPr>
        <w:t>культура</w:t>
      </w:r>
      <w:r w:rsidRPr="00DF1491">
        <w:rPr>
          <w:color w:val="000000"/>
          <w:sz w:val="28"/>
          <w:szCs w:val="28"/>
        </w:rPr>
        <w:t>.  Конечно, нельзя утверждать, что только выбор игровой деятельности, как основного метода, является причиной высокого рейтинга. Понятно, что существует множество других факторов, но метод неоконченных предложений подтверждает, что учащиеся с большим удовольствием играют в игры, а следовательно, если их умело использовать, можно добиться  большей эффективности урока.</w:t>
      </w:r>
    </w:p>
    <w:p w:rsidR="00654AE8" w:rsidRPr="00DF1491" w:rsidRDefault="00654AE8" w:rsidP="005323BD">
      <w:pPr>
        <w:shd w:val="clear" w:color="auto" w:fill="FFFFFF"/>
        <w:ind w:firstLine="567"/>
        <w:jc w:val="both"/>
        <w:rPr>
          <w:b/>
          <w:color w:val="000000"/>
          <w:sz w:val="28"/>
          <w:szCs w:val="28"/>
        </w:rPr>
      </w:pPr>
      <w:r w:rsidRPr="00DF1491">
        <w:rPr>
          <w:b/>
          <w:color w:val="000000"/>
          <w:sz w:val="28"/>
          <w:szCs w:val="28"/>
        </w:rPr>
        <w:t>Повысились результаты внеурочной  деятельности по физической культуре.</w:t>
      </w:r>
      <w:r w:rsidR="00C870EA" w:rsidRPr="00DF1491">
        <w:rPr>
          <w:color w:val="000000"/>
          <w:sz w:val="28"/>
          <w:szCs w:val="28"/>
        </w:rPr>
        <w:t xml:space="preserve"> Помимо положительной  динамики роста физических и двигательных качеств учащихся, приобретения двигательного опыта, приобщения к здоровому образу жизни, следует отметить в числе положительных результатов эксперимента также  увеличение спортивных достижений обучающихся школы за период с 20</w:t>
      </w:r>
      <w:r w:rsidR="00E519C7">
        <w:rPr>
          <w:color w:val="000000"/>
          <w:sz w:val="28"/>
          <w:szCs w:val="28"/>
        </w:rPr>
        <w:t>20 по 2024</w:t>
      </w:r>
      <w:r w:rsidR="00C870EA" w:rsidRPr="00DF1491">
        <w:rPr>
          <w:color w:val="000000"/>
          <w:sz w:val="28"/>
          <w:szCs w:val="28"/>
        </w:rPr>
        <w:t>гг</w:t>
      </w:r>
    </w:p>
    <w:p w:rsidR="009641D1" w:rsidRPr="00DF1491" w:rsidRDefault="009641D1" w:rsidP="006A7C76">
      <w:pPr>
        <w:shd w:val="clear" w:color="auto" w:fill="FFFFFF"/>
        <w:tabs>
          <w:tab w:val="left" w:pos="7545"/>
        </w:tabs>
        <w:jc w:val="center"/>
        <w:rPr>
          <w:b/>
          <w:color w:val="000000"/>
          <w:sz w:val="28"/>
          <w:szCs w:val="28"/>
        </w:rPr>
      </w:pPr>
    </w:p>
    <w:p w:rsidR="005E29E8" w:rsidRDefault="005E29E8" w:rsidP="006A7C76">
      <w:pPr>
        <w:shd w:val="clear" w:color="auto" w:fill="FFFFFF"/>
        <w:jc w:val="center"/>
        <w:rPr>
          <w:b/>
          <w:bCs/>
          <w:color w:val="000000"/>
          <w:sz w:val="28"/>
          <w:szCs w:val="28"/>
        </w:rPr>
      </w:pPr>
    </w:p>
    <w:p w:rsidR="00654AE8" w:rsidRPr="00DF1491" w:rsidRDefault="00654AE8" w:rsidP="006A7C76">
      <w:pPr>
        <w:shd w:val="clear" w:color="auto" w:fill="FFFFFF"/>
        <w:jc w:val="center"/>
        <w:rPr>
          <w:color w:val="000000"/>
          <w:sz w:val="28"/>
          <w:szCs w:val="28"/>
        </w:rPr>
      </w:pPr>
      <w:r w:rsidRPr="00DF1491">
        <w:rPr>
          <w:b/>
          <w:bCs/>
          <w:color w:val="000000"/>
          <w:sz w:val="28"/>
          <w:szCs w:val="28"/>
        </w:rPr>
        <w:t>Библиографический список</w:t>
      </w:r>
    </w:p>
    <w:p w:rsidR="00654AE8" w:rsidRPr="00DF1491" w:rsidRDefault="00654AE8" w:rsidP="00472AA4">
      <w:pPr>
        <w:pStyle w:val="a9"/>
        <w:shd w:val="clear" w:color="auto" w:fill="FFFFFF"/>
        <w:ind w:left="-567" w:right="-1" w:firstLine="27"/>
        <w:jc w:val="both"/>
        <w:rPr>
          <w:b/>
          <w:color w:val="000000"/>
        </w:rPr>
      </w:pPr>
    </w:p>
    <w:p w:rsidR="00654AE8" w:rsidRPr="00DF1491" w:rsidRDefault="00654AE8" w:rsidP="00472AA4">
      <w:pPr>
        <w:numPr>
          <w:ilvl w:val="0"/>
          <w:numId w:val="23"/>
        </w:numPr>
        <w:shd w:val="clear" w:color="auto" w:fill="FFFFFF"/>
        <w:suppressAutoHyphens w:val="0"/>
        <w:ind w:left="567" w:right="-1" w:firstLine="0"/>
        <w:jc w:val="both"/>
        <w:rPr>
          <w:color w:val="000000"/>
          <w:sz w:val="28"/>
          <w:szCs w:val="28"/>
        </w:rPr>
      </w:pPr>
      <w:r w:rsidRPr="00DF1491">
        <w:rPr>
          <w:color w:val="000000"/>
          <w:sz w:val="28"/>
          <w:szCs w:val="28"/>
        </w:rPr>
        <w:t>Ахундов Р.А. «Основы научно-методической деятельности в физической культуре и спорте»: учебное пособие. – Белгород: Изд-во БелГУ, 2001.</w:t>
      </w:r>
    </w:p>
    <w:p w:rsidR="00654AE8" w:rsidRPr="00DF1491" w:rsidRDefault="00654AE8" w:rsidP="00472AA4">
      <w:pPr>
        <w:numPr>
          <w:ilvl w:val="0"/>
          <w:numId w:val="23"/>
        </w:numPr>
        <w:shd w:val="clear" w:color="auto" w:fill="FFFFFF"/>
        <w:suppressAutoHyphens w:val="0"/>
        <w:ind w:left="567" w:right="-1" w:firstLine="0"/>
        <w:jc w:val="both"/>
        <w:rPr>
          <w:color w:val="000000"/>
          <w:sz w:val="28"/>
          <w:szCs w:val="28"/>
        </w:rPr>
      </w:pPr>
      <w:r w:rsidRPr="00DF1491">
        <w:rPr>
          <w:color w:val="000000"/>
          <w:sz w:val="28"/>
          <w:szCs w:val="28"/>
        </w:rPr>
        <w:t xml:space="preserve">Аникеева Н.П. «Воспитание игрой: книга для учителя. М.: Просвещение 1987, 144 с.  </w:t>
      </w:r>
    </w:p>
    <w:p w:rsidR="008C0FC7" w:rsidRPr="00DF1491" w:rsidRDefault="008C0FC7" w:rsidP="00472AA4">
      <w:pPr>
        <w:numPr>
          <w:ilvl w:val="0"/>
          <w:numId w:val="23"/>
        </w:numPr>
        <w:shd w:val="clear" w:color="auto" w:fill="FFFFFF"/>
        <w:suppressAutoHyphens w:val="0"/>
        <w:ind w:left="567" w:right="-1" w:firstLine="0"/>
        <w:jc w:val="both"/>
        <w:rPr>
          <w:color w:val="000000"/>
          <w:sz w:val="28"/>
          <w:szCs w:val="28"/>
        </w:rPr>
      </w:pPr>
      <w:r w:rsidRPr="00DF1491">
        <w:rPr>
          <w:color w:val="000000"/>
          <w:sz w:val="28"/>
          <w:szCs w:val="28"/>
        </w:rPr>
        <w:t>Букатов. В.М., Ершова, А.П. Я иду на урок: Хрестоматия  игровых     приемов обучения: Книга для учителя. М.: Издательство “Первое сентября”,   2000.</w:t>
      </w:r>
    </w:p>
    <w:p w:rsidR="008C0FC7" w:rsidRPr="00DF1491" w:rsidRDefault="008C0FC7" w:rsidP="00472AA4">
      <w:pPr>
        <w:numPr>
          <w:ilvl w:val="0"/>
          <w:numId w:val="23"/>
        </w:numPr>
        <w:shd w:val="clear" w:color="auto" w:fill="FFFFFF"/>
        <w:suppressAutoHyphens w:val="0"/>
        <w:ind w:left="567" w:right="-1" w:firstLine="0"/>
        <w:jc w:val="both"/>
        <w:rPr>
          <w:color w:val="000000"/>
          <w:sz w:val="28"/>
          <w:szCs w:val="28"/>
        </w:rPr>
      </w:pPr>
      <w:r w:rsidRPr="00DF1491">
        <w:rPr>
          <w:color w:val="000000"/>
          <w:sz w:val="28"/>
          <w:szCs w:val="28"/>
        </w:rPr>
        <w:lastRenderedPageBreak/>
        <w:t xml:space="preserve"> Л.В.Былеева, И.М. Коротков, Р.В. Климкова, Е.В. Кузьмичева     "Подвижные игры", ТВТ Дивизион, М.2005.</w:t>
      </w:r>
    </w:p>
    <w:p w:rsidR="008C0FC7" w:rsidRPr="00DF1491" w:rsidRDefault="00CA331E" w:rsidP="00472AA4">
      <w:pPr>
        <w:numPr>
          <w:ilvl w:val="0"/>
          <w:numId w:val="23"/>
        </w:numPr>
        <w:shd w:val="clear" w:color="auto" w:fill="FFFFFF"/>
        <w:suppressAutoHyphens w:val="0"/>
        <w:ind w:left="567" w:right="-1" w:firstLine="0"/>
        <w:jc w:val="both"/>
        <w:rPr>
          <w:color w:val="000000"/>
          <w:sz w:val="28"/>
          <w:szCs w:val="28"/>
        </w:rPr>
      </w:pPr>
      <w:r w:rsidRPr="00DF1491">
        <w:rPr>
          <w:color w:val="000000"/>
          <w:sz w:val="28"/>
          <w:szCs w:val="28"/>
        </w:rPr>
        <w:t xml:space="preserve"> </w:t>
      </w:r>
      <w:r w:rsidR="008C0FC7" w:rsidRPr="00DF1491">
        <w:rPr>
          <w:color w:val="000000"/>
          <w:sz w:val="28"/>
          <w:szCs w:val="28"/>
        </w:rPr>
        <w:t xml:space="preserve">Игры – обучение, тренинг, досуг…/ Под ред. В.В. Петрусинского // В </w:t>
      </w:r>
      <w:r w:rsidRPr="00DF1491">
        <w:rPr>
          <w:color w:val="000000"/>
          <w:sz w:val="28"/>
          <w:szCs w:val="28"/>
        </w:rPr>
        <w:t xml:space="preserve">   </w:t>
      </w:r>
      <w:r w:rsidR="008C0FC7" w:rsidRPr="00DF1491">
        <w:rPr>
          <w:color w:val="000000"/>
          <w:sz w:val="28"/>
          <w:szCs w:val="28"/>
        </w:rPr>
        <w:t>четырех книгах. – М.: Новая школа, 1994.</w:t>
      </w:r>
    </w:p>
    <w:p w:rsidR="00654AE8" w:rsidRPr="00DF1491" w:rsidRDefault="00CA331E" w:rsidP="00472AA4">
      <w:pPr>
        <w:numPr>
          <w:ilvl w:val="0"/>
          <w:numId w:val="23"/>
        </w:numPr>
        <w:shd w:val="clear" w:color="auto" w:fill="FFFFFF"/>
        <w:suppressAutoHyphens w:val="0"/>
        <w:ind w:left="567" w:right="-1" w:firstLine="0"/>
        <w:jc w:val="both"/>
        <w:rPr>
          <w:color w:val="000000"/>
          <w:sz w:val="28"/>
          <w:szCs w:val="28"/>
        </w:rPr>
      </w:pPr>
      <w:r w:rsidRPr="00DF1491">
        <w:rPr>
          <w:color w:val="000000"/>
          <w:sz w:val="28"/>
          <w:szCs w:val="28"/>
        </w:rPr>
        <w:t xml:space="preserve"> </w:t>
      </w:r>
      <w:r w:rsidR="00654AE8" w:rsidRPr="00DF1491">
        <w:rPr>
          <w:color w:val="000000"/>
          <w:sz w:val="28"/>
          <w:szCs w:val="28"/>
        </w:rPr>
        <w:t xml:space="preserve">Ковалько В.И. Поурочные разработки по физкультуре 5-9 классы. </w:t>
      </w:r>
      <w:r w:rsidRPr="00DF1491">
        <w:rPr>
          <w:color w:val="000000"/>
          <w:sz w:val="28"/>
          <w:szCs w:val="28"/>
        </w:rPr>
        <w:t xml:space="preserve"> </w:t>
      </w:r>
      <w:r w:rsidR="00654AE8" w:rsidRPr="00DF1491">
        <w:rPr>
          <w:color w:val="000000"/>
          <w:sz w:val="28"/>
          <w:szCs w:val="28"/>
        </w:rPr>
        <w:t xml:space="preserve">Универсальное издание/ М.: ВАКО, 2005 – 400с.            </w:t>
      </w:r>
    </w:p>
    <w:p w:rsidR="00654AE8" w:rsidRPr="00DF1491" w:rsidRDefault="00CA331E" w:rsidP="00472AA4">
      <w:pPr>
        <w:numPr>
          <w:ilvl w:val="0"/>
          <w:numId w:val="23"/>
        </w:numPr>
        <w:shd w:val="clear" w:color="auto" w:fill="FFFFFF"/>
        <w:suppressAutoHyphens w:val="0"/>
        <w:ind w:left="567" w:right="-1" w:firstLine="0"/>
        <w:jc w:val="both"/>
        <w:rPr>
          <w:color w:val="000000"/>
          <w:sz w:val="28"/>
          <w:szCs w:val="28"/>
        </w:rPr>
      </w:pPr>
      <w:r w:rsidRPr="00DF1491">
        <w:rPr>
          <w:color w:val="000000"/>
          <w:sz w:val="28"/>
          <w:szCs w:val="28"/>
        </w:rPr>
        <w:t xml:space="preserve"> </w:t>
      </w:r>
      <w:r w:rsidR="00654AE8" w:rsidRPr="00DF1491">
        <w:rPr>
          <w:color w:val="000000"/>
          <w:sz w:val="28"/>
          <w:szCs w:val="28"/>
        </w:rPr>
        <w:t>Коджарспиров Ю.Г. «Развивающие игры на уроках физической культуры» Физическая культура в современной школе: опыт проблемы перспективы: материалы региональной научно-практической конференции (Белгород 16 декабря 2009г.),  406 с.</w:t>
      </w:r>
    </w:p>
    <w:p w:rsidR="008C0FC7" w:rsidRPr="00DF1491" w:rsidRDefault="008C0FC7" w:rsidP="00472AA4">
      <w:pPr>
        <w:numPr>
          <w:ilvl w:val="0"/>
          <w:numId w:val="23"/>
        </w:numPr>
        <w:shd w:val="clear" w:color="auto" w:fill="FFFFFF"/>
        <w:ind w:left="567" w:right="-1" w:firstLine="0"/>
        <w:jc w:val="both"/>
        <w:rPr>
          <w:color w:val="000000"/>
          <w:sz w:val="28"/>
          <w:szCs w:val="28"/>
        </w:rPr>
      </w:pPr>
      <w:r w:rsidRPr="00DF1491">
        <w:rPr>
          <w:color w:val="000000"/>
          <w:sz w:val="28"/>
          <w:szCs w:val="28"/>
        </w:rPr>
        <w:t xml:space="preserve">Кузнецова З.М. Народные игры на уроках физической культуры. </w:t>
      </w:r>
      <w:r w:rsidR="00CA331E" w:rsidRPr="00DF1491">
        <w:rPr>
          <w:color w:val="000000"/>
          <w:sz w:val="28"/>
          <w:szCs w:val="28"/>
        </w:rPr>
        <w:t xml:space="preserve">  </w:t>
      </w:r>
      <w:r w:rsidRPr="00DF1491">
        <w:rPr>
          <w:color w:val="000000"/>
          <w:sz w:val="28"/>
          <w:szCs w:val="28"/>
        </w:rPr>
        <w:t>На6ережные  Челны, 1996, 100 с.</w:t>
      </w:r>
    </w:p>
    <w:p w:rsidR="008C0FC7" w:rsidRPr="00DF1491" w:rsidRDefault="008C0FC7" w:rsidP="00472AA4">
      <w:pPr>
        <w:numPr>
          <w:ilvl w:val="0"/>
          <w:numId w:val="23"/>
        </w:numPr>
        <w:shd w:val="clear" w:color="auto" w:fill="FFFFFF"/>
        <w:suppressAutoHyphens w:val="0"/>
        <w:ind w:left="567" w:right="-1" w:firstLine="0"/>
        <w:jc w:val="both"/>
        <w:rPr>
          <w:color w:val="000000"/>
          <w:sz w:val="28"/>
          <w:szCs w:val="28"/>
        </w:rPr>
      </w:pPr>
      <w:r w:rsidRPr="00DF1491">
        <w:rPr>
          <w:color w:val="000000"/>
          <w:sz w:val="28"/>
          <w:szCs w:val="28"/>
        </w:rPr>
        <w:t xml:space="preserve"> Концепция модернизации российского образования на период до 2015 года // Вестник образования России: Сб. приказов и инструкций Министерства образования РФ – 2002. – № 6. – С. 12.</w:t>
      </w:r>
    </w:p>
    <w:p w:rsidR="00CA331E" w:rsidRPr="00DF1491" w:rsidRDefault="00CA331E" w:rsidP="00472AA4">
      <w:pPr>
        <w:numPr>
          <w:ilvl w:val="0"/>
          <w:numId w:val="23"/>
        </w:numPr>
        <w:shd w:val="clear" w:color="auto" w:fill="FFFFFF"/>
        <w:ind w:left="567" w:right="-1" w:firstLine="0"/>
        <w:jc w:val="both"/>
        <w:rPr>
          <w:color w:val="000000"/>
          <w:sz w:val="28"/>
          <w:szCs w:val="28"/>
        </w:rPr>
      </w:pPr>
      <w:r w:rsidRPr="00DF1491">
        <w:rPr>
          <w:color w:val="000000"/>
          <w:sz w:val="28"/>
          <w:szCs w:val="28"/>
        </w:rPr>
        <w:t xml:space="preserve"> Лях, В.И., Зданевич, А.А. Комплексная программа физического    воспитания учащихся 1-11 классов / В.И.Лях, А.А.Зданевич.-</w:t>
      </w:r>
    </w:p>
    <w:p w:rsidR="00CA331E" w:rsidRPr="00DF1491" w:rsidRDefault="00CA331E" w:rsidP="00472AA4">
      <w:pPr>
        <w:shd w:val="clear" w:color="auto" w:fill="FFFFFF"/>
        <w:ind w:left="567" w:right="-1"/>
        <w:jc w:val="both"/>
        <w:rPr>
          <w:color w:val="000000"/>
          <w:sz w:val="28"/>
          <w:szCs w:val="28"/>
        </w:rPr>
      </w:pPr>
      <w:r w:rsidRPr="00DF1491">
        <w:rPr>
          <w:color w:val="000000"/>
          <w:sz w:val="28"/>
          <w:szCs w:val="28"/>
        </w:rPr>
        <w:t>-3-е издание.-М.: Просвещение, 2010.-127с.</w:t>
      </w:r>
    </w:p>
    <w:p w:rsidR="008C0FC7" w:rsidRPr="00DF1491" w:rsidRDefault="00CA331E" w:rsidP="00472AA4">
      <w:pPr>
        <w:numPr>
          <w:ilvl w:val="0"/>
          <w:numId w:val="23"/>
        </w:numPr>
        <w:shd w:val="clear" w:color="auto" w:fill="FFFFFF"/>
        <w:ind w:left="567" w:right="-1" w:firstLine="0"/>
        <w:jc w:val="both"/>
        <w:rPr>
          <w:color w:val="000000"/>
          <w:sz w:val="28"/>
          <w:szCs w:val="28"/>
        </w:rPr>
      </w:pPr>
      <w:r w:rsidRPr="00DF1491">
        <w:rPr>
          <w:color w:val="000000"/>
          <w:sz w:val="28"/>
          <w:szCs w:val="28"/>
        </w:rPr>
        <w:t xml:space="preserve"> </w:t>
      </w:r>
      <w:r w:rsidR="008C0FC7" w:rsidRPr="00DF1491">
        <w:rPr>
          <w:color w:val="000000"/>
          <w:sz w:val="28"/>
          <w:szCs w:val="28"/>
        </w:rPr>
        <w:t>Методические рекомендации по организации и проведению</w:t>
      </w:r>
      <w:r w:rsidR="00472AA4" w:rsidRPr="00DF1491">
        <w:rPr>
          <w:color w:val="000000"/>
          <w:sz w:val="28"/>
          <w:szCs w:val="28"/>
        </w:rPr>
        <w:t xml:space="preserve"> </w:t>
      </w:r>
      <w:r w:rsidR="008C0FC7" w:rsidRPr="00DF1491">
        <w:rPr>
          <w:color w:val="000000"/>
          <w:sz w:val="28"/>
          <w:szCs w:val="28"/>
        </w:rPr>
        <w:t>подвижных игр с детьми дошкольного и школьного возраста (библиотечка журнала «Вестник образования»).-М.: Издательство «Про-Пресс»-№ 3.- 2001.-56с.</w:t>
      </w:r>
    </w:p>
    <w:p w:rsidR="00654AE8" w:rsidRPr="00DF1491" w:rsidRDefault="00CA331E" w:rsidP="00472AA4">
      <w:pPr>
        <w:numPr>
          <w:ilvl w:val="0"/>
          <w:numId w:val="23"/>
        </w:numPr>
        <w:shd w:val="clear" w:color="auto" w:fill="FFFFFF"/>
        <w:suppressAutoHyphens w:val="0"/>
        <w:ind w:left="567" w:right="-1" w:firstLine="0"/>
        <w:jc w:val="both"/>
        <w:rPr>
          <w:color w:val="000000"/>
          <w:sz w:val="28"/>
          <w:szCs w:val="28"/>
        </w:rPr>
      </w:pPr>
      <w:r w:rsidRPr="00DF1491">
        <w:rPr>
          <w:color w:val="000000"/>
          <w:sz w:val="28"/>
          <w:szCs w:val="28"/>
        </w:rPr>
        <w:t xml:space="preserve"> </w:t>
      </w:r>
      <w:r w:rsidR="00654AE8" w:rsidRPr="00DF1491">
        <w:rPr>
          <w:color w:val="000000"/>
          <w:sz w:val="28"/>
          <w:szCs w:val="28"/>
        </w:rPr>
        <w:t xml:space="preserve">Лесгафт П.Ф. Избранные педагогические сочинения /сост. И.Н. Решетень.- М., 1990.                                                      </w:t>
      </w:r>
    </w:p>
    <w:p w:rsidR="00654AE8" w:rsidRPr="00DF1491" w:rsidRDefault="00CA331E" w:rsidP="00472AA4">
      <w:pPr>
        <w:numPr>
          <w:ilvl w:val="0"/>
          <w:numId w:val="23"/>
        </w:numPr>
        <w:shd w:val="clear" w:color="auto" w:fill="FFFFFF"/>
        <w:suppressAutoHyphens w:val="0"/>
        <w:ind w:left="567" w:right="-1" w:firstLine="0"/>
        <w:jc w:val="both"/>
        <w:rPr>
          <w:color w:val="000000"/>
          <w:sz w:val="28"/>
          <w:szCs w:val="28"/>
        </w:rPr>
      </w:pPr>
      <w:r w:rsidRPr="00DF1491">
        <w:rPr>
          <w:color w:val="000000"/>
          <w:sz w:val="28"/>
          <w:szCs w:val="28"/>
        </w:rPr>
        <w:t xml:space="preserve"> </w:t>
      </w:r>
      <w:r w:rsidR="00654AE8" w:rsidRPr="00DF1491">
        <w:rPr>
          <w:color w:val="000000"/>
          <w:sz w:val="28"/>
          <w:szCs w:val="28"/>
        </w:rPr>
        <w:t xml:space="preserve">Покровский Е.А. «Детские игры, преимущественно русские». (В связи с </w:t>
      </w:r>
      <w:r w:rsidRPr="00DF1491">
        <w:rPr>
          <w:color w:val="000000"/>
          <w:sz w:val="28"/>
          <w:szCs w:val="28"/>
        </w:rPr>
        <w:t xml:space="preserve"> </w:t>
      </w:r>
      <w:r w:rsidR="00654AE8" w:rsidRPr="00DF1491">
        <w:rPr>
          <w:color w:val="000000"/>
          <w:sz w:val="28"/>
          <w:szCs w:val="28"/>
        </w:rPr>
        <w:t>историей, этнографией, педагогикой и гигиеной).- М., 1</w:t>
      </w:r>
    </w:p>
    <w:p w:rsidR="00CA331E" w:rsidRPr="00DF1491" w:rsidRDefault="00CA331E" w:rsidP="00472AA4">
      <w:pPr>
        <w:numPr>
          <w:ilvl w:val="0"/>
          <w:numId w:val="23"/>
        </w:numPr>
        <w:shd w:val="clear" w:color="auto" w:fill="FFFFFF"/>
        <w:ind w:left="567" w:right="-1" w:firstLine="0"/>
        <w:jc w:val="both"/>
        <w:rPr>
          <w:color w:val="000000"/>
          <w:sz w:val="28"/>
          <w:szCs w:val="28"/>
        </w:rPr>
      </w:pPr>
      <w:r w:rsidRPr="00DF1491">
        <w:rPr>
          <w:color w:val="000000"/>
          <w:sz w:val="28"/>
          <w:szCs w:val="28"/>
        </w:rPr>
        <w:t xml:space="preserve"> </w:t>
      </w:r>
      <w:r w:rsidR="00654AE8" w:rsidRPr="00DF1491">
        <w:rPr>
          <w:color w:val="000000"/>
          <w:sz w:val="28"/>
          <w:szCs w:val="28"/>
        </w:rPr>
        <w:t>Проведение учебных и внеклассных занятий с учащимися по народным массовым видам спорта./Мето</w:t>
      </w:r>
      <w:r w:rsidRPr="00DF1491">
        <w:rPr>
          <w:color w:val="000000"/>
          <w:sz w:val="28"/>
          <w:szCs w:val="28"/>
        </w:rPr>
        <w:t>дические рекомендации, Белгород</w:t>
      </w:r>
    </w:p>
    <w:p w:rsidR="00CA331E" w:rsidRPr="00DF1491" w:rsidRDefault="00CA331E" w:rsidP="00472AA4">
      <w:pPr>
        <w:numPr>
          <w:ilvl w:val="0"/>
          <w:numId w:val="23"/>
        </w:numPr>
        <w:shd w:val="clear" w:color="auto" w:fill="FFFFFF"/>
        <w:ind w:left="567" w:right="-1" w:firstLine="0"/>
        <w:jc w:val="both"/>
        <w:rPr>
          <w:color w:val="000000"/>
          <w:sz w:val="28"/>
          <w:szCs w:val="28"/>
        </w:rPr>
      </w:pPr>
      <w:r w:rsidRPr="00DF1491">
        <w:rPr>
          <w:color w:val="000000"/>
          <w:sz w:val="28"/>
          <w:szCs w:val="28"/>
        </w:rPr>
        <w:t xml:space="preserve"> Погадаев. Г.И. Организация и проведение физкультурно-оздоровительных мероприятий  в школе. 1-11 кл.: метод.</w:t>
      </w:r>
    </w:p>
    <w:p w:rsidR="00CA331E" w:rsidRPr="00DF1491" w:rsidRDefault="00AC7637" w:rsidP="00472AA4">
      <w:pPr>
        <w:numPr>
          <w:ilvl w:val="1"/>
          <w:numId w:val="1"/>
        </w:numPr>
        <w:shd w:val="clear" w:color="auto" w:fill="FFFFFF"/>
        <w:ind w:left="567" w:right="-1095" w:firstLine="0"/>
        <w:jc w:val="both"/>
        <w:rPr>
          <w:b/>
          <w:color w:val="000000"/>
          <w:sz w:val="28"/>
          <w:szCs w:val="28"/>
        </w:rPr>
      </w:pPr>
      <w:r w:rsidRPr="00DF1491">
        <w:rPr>
          <w:color w:val="000000"/>
          <w:sz w:val="28"/>
          <w:szCs w:val="28"/>
        </w:rPr>
        <w:t xml:space="preserve">          </w:t>
      </w:r>
      <w:r w:rsidR="00CA331E" w:rsidRPr="00DF1491">
        <w:rPr>
          <w:color w:val="000000"/>
          <w:sz w:val="28"/>
          <w:szCs w:val="28"/>
        </w:rPr>
        <w:t>пособи е / Г.И. Погадаев, Б.И. Мишин. –М.: Дрофа, 2005.-110с</w:t>
      </w:r>
    </w:p>
    <w:p w:rsidR="00654AE8" w:rsidRPr="00DF1491" w:rsidRDefault="005323BD" w:rsidP="006A7C76">
      <w:pPr>
        <w:shd w:val="clear" w:color="auto" w:fill="FFFFFF"/>
        <w:jc w:val="center"/>
        <w:rPr>
          <w:b/>
          <w:color w:val="000000"/>
          <w:sz w:val="28"/>
        </w:rPr>
      </w:pPr>
      <w:r w:rsidRPr="00DF1491">
        <w:rPr>
          <w:b/>
          <w:color w:val="000000"/>
          <w:sz w:val="28"/>
        </w:rPr>
        <w:br w:type="page"/>
      </w:r>
      <w:r w:rsidR="00654AE8" w:rsidRPr="00DF1491">
        <w:rPr>
          <w:b/>
          <w:color w:val="000000"/>
          <w:sz w:val="28"/>
        </w:rPr>
        <w:lastRenderedPageBreak/>
        <w:t>Приложение</w:t>
      </w:r>
    </w:p>
    <w:p w:rsidR="00703F32" w:rsidRPr="00DF1491" w:rsidRDefault="00703F32" w:rsidP="006A7C76">
      <w:pPr>
        <w:shd w:val="clear" w:color="auto" w:fill="FFFFFF"/>
        <w:jc w:val="center"/>
        <w:rPr>
          <w:b/>
          <w:color w:val="000000"/>
          <w:sz w:val="28"/>
        </w:rPr>
      </w:pPr>
    </w:p>
    <w:p w:rsidR="00025C03" w:rsidRPr="00DF1491" w:rsidRDefault="002D4E84" w:rsidP="006A7C76">
      <w:pPr>
        <w:pStyle w:val="3"/>
        <w:shd w:val="clear" w:color="auto" w:fill="FFFFFF"/>
        <w:jc w:val="left"/>
        <w:rPr>
          <w:bCs/>
          <w:color w:val="000000"/>
          <w:szCs w:val="32"/>
        </w:rPr>
      </w:pPr>
      <w:r w:rsidRPr="00DF1491">
        <w:rPr>
          <w:bCs/>
          <w:color w:val="000000"/>
          <w:szCs w:val="28"/>
        </w:rPr>
        <w:t xml:space="preserve">Приложение </w:t>
      </w:r>
      <w:r w:rsidR="006A3CA6" w:rsidRPr="00DF1491">
        <w:rPr>
          <w:bCs/>
          <w:color w:val="000000"/>
          <w:szCs w:val="28"/>
        </w:rPr>
        <w:t xml:space="preserve">      </w:t>
      </w:r>
      <w:r w:rsidRPr="00DF1491">
        <w:rPr>
          <w:bCs/>
          <w:color w:val="000000"/>
          <w:szCs w:val="28"/>
        </w:rPr>
        <w:t>№</w:t>
      </w:r>
      <w:r w:rsidR="003A34DD" w:rsidRPr="00DF1491">
        <w:rPr>
          <w:bCs/>
          <w:color w:val="000000"/>
          <w:szCs w:val="28"/>
        </w:rPr>
        <w:t xml:space="preserve"> </w:t>
      </w:r>
      <w:r w:rsidRPr="00DF1491">
        <w:rPr>
          <w:bCs/>
          <w:color w:val="000000"/>
          <w:szCs w:val="28"/>
        </w:rPr>
        <w:t>1  -</w:t>
      </w:r>
      <w:r w:rsidR="006A3CA6" w:rsidRPr="00DF1491">
        <w:rPr>
          <w:bCs/>
          <w:color w:val="000000"/>
          <w:szCs w:val="28"/>
        </w:rPr>
        <w:t xml:space="preserve">  </w:t>
      </w:r>
      <w:r w:rsidR="00025C03" w:rsidRPr="00DF1491">
        <w:rPr>
          <w:bCs/>
          <w:color w:val="000000"/>
          <w:szCs w:val="28"/>
        </w:rPr>
        <w:t>Анкета</w:t>
      </w:r>
    </w:p>
    <w:p w:rsidR="00AE1639" w:rsidRPr="00DF1491" w:rsidRDefault="00E863EA" w:rsidP="006A7C76">
      <w:pPr>
        <w:pStyle w:val="3"/>
        <w:shd w:val="clear" w:color="auto" w:fill="FFFFFF"/>
        <w:jc w:val="left"/>
        <w:rPr>
          <w:bCs/>
          <w:color w:val="000000"/>
          <w:szCs w:val="32"/>
        </w:rPr>
      </w:pPr>
      <w:hyperlink r:id="rId19" w:history="1">
        <w:r w:rsidR="00025C03" w:rsidRPr="00DF1491">
          <w:rPr>
            <w:rStyle w:val="afa"/>
            <w:bCs/>
            <w:color w:val="000000"/>
            <w:szCs w:val="28"/>
          </w:rPr>
          <w:t>Приложение</w:t>
        </w:r>
        <w:r w:rsidR="006A3CA6" w:rsidRPr="00DF1491">
          <w:rPr>
            <w:rStyle w:val="afa"/>
            <w:bCs/>
            <w:color w:val="000000"/>
            <w:szCs w:val="28"/>
          </w:rPr>
          <w:t xml:space="preserve">      </w:t>
        </w:r>
        <w:r w:rsidR="00025C03" w:rsidRPr="00DF1491">
          <w:rPr>
            <w:rStyle w:val="afa"/>
            <w:bCs/>
            <w:color w:val="000000"/>
            <w:szCs w:val="28"/>
          </w:rPr>
          <w:t xml:space="preserve"> №2  </w:t>
        </w:r>
        <w:r w:rsidR="006A3CA6" w:rsidRPr="00DF1491">
          <w:rPr>
            <w:rStyle w:val="afa"/>
            <w:bCs/>
            <w:color w:val="000000"/>
            <w:szCs w:val="28"/>
          </w:rPr>
          <w:t xml:space="preserve"> -  </w:t>
        </w:r>
        <w:r w:rsidR="00AE1639" w:rsidRPr="00DF1491">
          <w:rPr>
            <w:rStyle w:val="afa"/>
            <w:bCs/>
            <w:color w:val="000000"/>
            <w:szCs w:val="28"/>
          </w:rPr>
          <w:t>Картотека подвижных игр для младшего зв</w:t>
        </w:r>
        <w:r w:rsidR="00AE1639" w:rsidRPr="00DF1491">
          <w:rPr>
            <w:rStyle w:val="afa"/>
            <w:bCs/>
            <w:color w:val="000000"/>
            <w:szCs w:val="28"/>
          </w:rPr>
          <w:t>е</w:t>
        </w:r>
        <w:r w:rsidR="00AE1639" w:rsidRPr="00DF1491">
          <w:rPr>
            <w:rStyle w:val="afa"/>
            <w:bCs/>
            <w:color w:val="000000"/>
            <w:szCs w:val="28"/>
          </w:rPr>
          <w:t>н</w:t>
        </w:r>
        <w:r w:rsidR="00AE1639" w:rsidRPr="00DF1491">
          <w:rPr>
            <w:rStyle w:val="afa"/>
            <w:bCs/>
            <w:color w:val="000000"/>
            <w:szCs w:val="28"/>
          </w:rPr>
          <w:t>а.</w:t>
        </w:r>
      </w:hyperlink>
    </w:p>
    <w:p w:rsidR="002D4E84" w:rsidRPr="00DF1491" w:rsidRDefault="003A34DD" w:rsidP="006A7C76">
      <w:pPr>
        <w:pStyle w:val="3"/>
        <w:shd w:val="clear" w:color="auto" w:fill="FFFFFF"/>
        <w:ind w:left="0" w:firstLine="0"/>
        <w:jc w:val="left"/>
        <w:rPr>
          <w:bCs/>
          <w:color w:val="000000"/>
          <w:szCs w:val="32"/>
        </w:rPr>
      </w:pPr>
      <w:r w:rsidRPr="00DF1491">
        <w:rPr>
          <w:bCs/>
          <w:color w:val="000000"/>
          <w:szCs w:val="28"/>
        </w:rPr>
        <w:t xml:space="preserve">Приложение </w:t>
      </w:r>
      <w:r w:rsidR="006A3CA6" w:rsidRPr="00DF1491">
        <w:rPr>
          <w:bCs/>
          <w:color w:val="000000"/>
          <w:szCs w:val="28"/>
        </w:rPr>
        <w:t xml:space="preserve">      </w:t>
      </w:r>
      <w:r w:rsidRPr="00DF1491">
        <w:rPr>
          <w:bCs/>
          <w:color w:val="000000"/>
          <w:szCs w:val="28"/>
        </w:rPr>
        <w:t xml:space="preserve">№ </w:t>
      </w:r>
      <w:r w:rsidR="00025C03" w:rsidRPr="00DF1491">
        <w:rPr>
          <w:bCs/>
          <w:color w:val="000000"/>
          <w:szCs w:val="28"/>
        </w:rPr>
        <w:t>4</w:t>
      </w:r>
      <w:r w:rsidRPr="00DF1491">
        <w:rPr>
          <w:bCs/>
          <w:color w:val="000000"/>
          <w:szCs w:val="28"/>
        </w:rPr>
        <w:t xml:space="preserve">  -</w:t>
      </w:r>
      <w:r w:rsidR="00AE24BD" w:rsidRPr="00DF1491">
        <w:rPr>
          <w:bCs/>
          <w:color w:val="000000"/>
          <w:szCs w:val="28"/>
        </w:rPr>
        <w:t xml:space="preserve"> </w:t>
      </w:r>
      <w:r w:rsidR="00025C03" w:rsidRPr="00DF1491">
        <w:rPr>
          <w:bCs/>
          <w:color w:val="000000"/>
          <w:szCs w:val="28"/>
        </w:rPr>
        <w:t xml:space="preserve">Ориентировочная таблица использования </w:t>
      </w:r>
      <w:r w:rsidR="00025C03" w:rsidRPr="00DF1491">
        <w:rPr>
          <w:bCs/>
          <w:color w:val="000000"/>
          <w:szCs w:val="32"/>
        </w:rPr>
        <w:t xml:space="preserve">подвижных </w:t>
      </w:r>
      <w:r w:rsidRPr="00DF1491">
        <w:rPr>
          <w:bCs/>
          <w:color w:val="000000"/>
          <w:szCs w:val="32"/>
        </w:rPr>
        <w:t xml:space="preserve">игр, направленных на развитие </w:t>
      </w:r>
      <w:r w:rsidR="00025C03" w:rsidRPr="00DF1491">
        <w:rPr>
          <w:bCs/>
          <w:color w:val="000000"/>
          <w:szCs w:val="32"/>
        </w:rPr>
        <w:t xml:space="preserve"> </w:t>
      </w:r>
      <w:r w:rsidR="002D4E84" w:rsidRPr="00DF1491">
        <w:rPr>
          <w:bCs/>
          <w:color w:val="000000"/>
          <w:szCs w:val="32"/>
        </w:rPr>
        <w:t>физических качеств в начальном звене.</w:t>
      </w:r>
    </w:p>
    <w:p w:rsidR="002D4E84" w:rsidRPr="00DF1491" w:rsidRDefault="002D4E84" w:rsidP="006A7C76">
      <w:pPr>
        <w:shd w:val="clear" w:color="auto" w:fill="FFFFFF"/>
        <w:jc w:val="both"/>
        <w:rPr>
          <w:b/>
          <w:bCs/>
          <w:color w:val="000000"/>
          <w:sz w:val="28"/>
          <w:szCs w:val="32"/>
        </w:rPr>
      </w:pPr>
      <w:r w:rsidRPr="00DF1491">
        <w:rPr>
          <w:bCs/>
          <w:color w:val="000000"/>
          <w:sz w:val="28"/>
          <w:szCs w:val="32"/>
        </w:rPr>
        <w:t>П</w:t>
      </w:r>
      <w:r w:rsidRPr="00DF1491">
        <w:rPr>
          <w:bCs/>
          <w:color w:val="000000"/>
          <w:sz w:val="28"/>
          <w:szCs w:val="28"/>
        </w:rPr>
        <w:t xml:space="preserve">риложение </w:t>
      </w:r>
      <w:r w:rsidR="006A3CA6" w:rsidRPr="00DF1491">
        <w:rPr>
          <w:bCs/>
          <w:color w:val="000000"/>
          <w:sz w:val="28"/>
          <w:szCs w:val="28"/>
        </w:rPr>
        <w:t xml:space="preserve">      </w:t>
      </w:r>
      <w:r w:rsidRPr="00DF1491">
        <w:rPr>
          <w:bCs/>
          <w:color w:val="000000"/>
          <w:sz w:val="28"/>
          <w:szCs w:val="28"/>
        </w:rPr>
        <w:t>№</w:t>
      </w:r>
      <w:r w:rsidR="006A3CA6" w:rsidRPr="00DF1491">
        <w:rPr>
          <w:bCs/>
          <w:color w:val="000000"/>
          <w:sz w:val="28"/>
          <w:szCs w:val="28"/>
        </w:rPr>
        <w:t>5</w:t>
      </w:r>
      <w:r w:rsidRPr="00DF1491">
        <w:rPr>
          <w:bCs/>
          <w:color w:val="000000"/>
          <w:sz w:val="28"/>
          <w:szCs w:val="28"/>
        </w:rPr>
        <w:t xml:space="preserve">  </w:t>
      </w:r>
      <w:r w:rsidR="00AE24BD" w:rsidRPr="00DF1491">
        <w:rPr>
          <w:bCs/>
          <w:color w:val="000000"/>
          <w:sz w:val="28"/>
          <w:szCs w:val="28"/>
        </w:rPr>
        <w:t xml:space="preserve"> -</w:t>
      </w:r>
      <w:r w:rsidRPr="00DF1491">
        <w:rPr>
          <w:bCs/>
          <w:color w:val="000000"/>
          <w:sz w:val="28"/>
          <w:szCs w:val="28"/>
        </w:rPr>
        <w:t xml:space="preserve"> </w:t>
      </w:r>
      <w:r w:rsidR="00025C03" w:rsidRPr="00DF1491">
        <w:rPr>
          <w:bCs/>
          <w:color w:val="000000"/>
          <w:sz w:val="28"/>
          <w:szCs w:val="28"/>
        </w:rPr>
        <w:t>Ориентировочная таблица использования</w:t>
      </w:r>
      <w:r w:rsidR="00025C03" w:rsidRPr="00DF1491">
        <w:rPr>
          <w:bCs/>
          <w:color w:val="000000"/>
          <w:sz w:val="28"/>
          <w:szCs w:val="32"/>
        </w:rPr>
        <w:t xml:space="preserve"> </w:t>
      </w:r>
      <w:r w:rsidRPr="00DF1491">
        <w:rPr>
          <w:bCs/>
          <w:color w:val="000000"/>
          <w:sz w:val="28"/>
          <w:szCs w:val="32"/>
        </w:rPr>
        <w:t>подвижных игр</w:t>
      </w:r>
      <w:r w:rsidR="000A7565" w:rsidRPr="00DF1491">
        <w:rPr>
          <w:bCs/>
          <w:color w:val="000000"/>
          <w:sz w:val="28"/>
          <w:szCs w:val="32"/>
        </w:rPr>
        <w:t xml:space="preserve"> по основным (базовым)</w:t>
      </w:r>
      <w:r w:rsidR="003A34DD" w:rsidRPr="00DF1491">
        <w:rPr>
          <w:bCs/>
          <w:color w:val="000000"/>
          <w:sz w:val="28"/>
          <w:szCs w:val="32"/>
        </w:rPr>
        <w:t xml:space="preserve"> </w:t>
      </w:r>
      <w:r w:rsidR="000A7565" w:rsidRPr="00DF1491">
        <w:rPr>
          <w:bCs/>
          <w:color w:val="000000"/>
          <w:sz w:val="28"/>
          <w:szCs w:val="32"/>
        </w:rPr>
        <w:t>видам программного материала уроков физической культуры.</w:t>
      </w:r>
    </w:p>
    <w:p w:rsidR="003A34DD" w:rsidRPr="00DF1491" w:rsidRDefault="00E863EA" w:rsidP="006A7C76">
      <w:pPr>
        <w:shd w:val="clear" w:color="auto" w:fill="FFFFFF"/>
        <w:rPr>
          <w:color w:val="000000"/>
          <w:sz w:val="28"/>
          <w:szCs w:val="28"/>
        </w:rPr>
      </w:pPr>
      <w:hyperlink r:id="rId20" w:history="1">
        <w:r w:rsidR="003A34DD" w:rsidRPr="00DF1491">
          <w:rPr>
            <w:rStyle w:val="afa"/>
            <w:bCs/>
            <w:color w:val="000000"/>
            <w:sz w:val="28"/>
            <w:szCs w:val="32"/>
          </w:rPr>
          <w:t>П</w:t>
        </w:r>
        <w:r w:rsidR="003A34DD" w:rsidRPr="00DF1491">
          <w:rPr>
            <w:rStyle w:val="afa"/>
            <w:bCs/>
            <w:color w:val="000000"/>
            <w:sz w:val="28"/>
            <w:szCs w:val="28"/>
          </w:rPr>
          <w:t>риложение</w:t>
        </w:r>
        <w:r w:rsidR="006A3CA6" w:rsidRPr="00DF1491">
          <w:rPr>
            <w:rStyle w:val="afa"/>
            <w:bCs/>
            <w:color w:val="000000"/>
            <w:sz w:val="28"/>
            <w:szCs w:val="28"/>
          </w:rPr>
          <w:t xml:space="preserve">      </w:t>
        </w:r>
        <w:r w:rsidR="003A34DD" w:rsidRPr="00DF1491">
          <w:rPr>
            <w:rStyle w:val="afa"/>
            <w:bCs/>
            <w:color w:val="000000"/>
            <w:sz w:val="28"/>
            <w:szCs w:val="28"/>
          </w:rPr>
          <w:t xml:space="preserve"> № </w:t>
        </w:r>
        <w:r w:rsidR="006A3CA6" w:rsidRPr="00DF1491">
          <w:rPr>
            <w:rStyle w:val="afa"/>
            <w:bCs/>
            <w:color w:val="000000"/>
            <w:sz w:val="28"/>
            <w:szCs w:val="28"/>
          </w:rPr>
          <w:t>6</w:t>
        </w:r>
        <w:r w:rsidR="00AE24BD" w:rsidRPr="00DF1491">
          <w:rPr>
            <w:rStyle w:val="afa"/>
            <w:bCs/>
            <w:color w:val="000000"/>
            <w:sz w:val="28"/>
            <w:szCs w:val="28"/>
          </w:rPr>
          <w:t xml:space="preserve">   - Доклад</w:t>
        </w:r>
        <w:r w:rsidR="003A34DD" w:rsidRPr="00DF1491">
          <w:rPr>
            <w:rStyle w:val="afa"/>
            <w:bCs/>
            <w:color w:val="000000"/>
            <w:spacing w:val="-3"/>
            <w:sz w:val="28"/>
            <w:szCs w:val="28"/>
          </w:rPr>
          <w:t xml:space="preserve">: «Лапта на уроках легкой </w:t>
        </w:r>
        <w:r w:rsidR="003A34DD" w:rsidRPr="00DF1491">
          <w:rPr>
            <w:rStyle w:val="afa"/>
            <w:bCs/>
            <w:color w:val="000000"/>
            <w:spacing w:val="-8"/>
            <w:sz w:val="28"/>
            <w:szCs w:val="28"/>
          </w:rPr>
          <w:t>атлети</w:t>
        </w:r>
        <w:r w:rsidR="003A34DD" w:rsidRPr="00DF1491">
          <w:rPr>
            <w:rStyle w:val="afa"/>
            <w:bCs/>
            <w:color w:val="000000"/>
            <w:spacing w:val="-8"/>
            <w:sz w:val="28"/>
            <w:szCs w:val="28"/>
          </w:rPr>
          <w:t>к</w:t>
        </w:r>
        <w:r w:rsidR="003A34DD" w:rsidRPr="00DF1491">
          <w:rPr>
            <w:rStyle w:val="afa"/>
            <w:bCs/>
            <w:color w:val="000000"/>
            <w:spacing w:val="-8"/>
            <w:sz w:val="28"/>
            <w:szCs w:val="28"/>
          </w:rPr>
          <w:t>и»</w:t>
        </w:r>
        <w:r w:rsidR="00AE24BD" w:rsidRPr="00DF1491">
          <w:rPr>
            <w:rStyle w:val="afa"/>
            <w:bCs/>
            <w:color w:val="000000"/>
            <w:spacing w:val="-8"/>
            <w:sz w:val="28"/>
            <w:szCs w:val="28"/>
          </w:rPr>
          <w:t>.</w:t>
        </w:r>
      </w:hyperlink>
    </w:p>
    <w:p w:rsidR="00AE24BD" w:rsidRPr="00DF1491" w:rsidRDefault="006A3CA6" w:rsidP="006A7C76">
      <w:pPr>
        <w:pStyle w:val="3"/>
        <w:numPr>
          <w:ilvl w:val="2"/>
          <w:numId w:val="0"/>
        </w:numPr>
        <w:shd w:val="clear" w:color="auto" w:fill="FFFFFF"/>
        <w:tabs>
          <w:tab w:val="num" w:pos="0"/>
        </w:tabs>
        <w:jc w:val="left"/>
        <w:rPr>
          <w:color w:val="000000"/>
          <w:szCs w:val="28"/>
        </w:rPr>
      </w:pPr>
      <w:r w:rsidRPr="00DF1491">
        <w:rPr>
          <w:bCs/>
          <w:color w:val="000000"/>
          <w:szCs w:val="28"/>
        </w:rPr>
        <w:t>Приложение       №7</w:t>
      </w:r>
      <w:r w:rsidR="00AE24BD" w:rsidRPr="00DF1491">
        <w:rPr>
          <w:bCs/>
          <w:color w:val="000000"/>
          <w:szCs w:val="28"/>
        </w:rPr>
        <w:t xml:space="preserve">   </w:t>
      </w:r>
      <w:r w:rsidR="00FB0463" w:rsidRPr="00DF1491">
        <w:rPr>
          <w:bCs/>
          <w:color w:val="000000"/>
          <w:szCs w:val="28"/>
        </w:rPr>
        <w:t xml:space="preserve"> </w:t>
      </w:r>
      <w:r w:rsidRPr="00DF1491">
        <w:rPr>
          <w:bCs/>
          <w:color w:val="000000"/>
          <w:szCs w:val="28"/>
        </w:rPr>
        <w:t xml:space="preserve">- </w:t>
      </w:r>
      <w:r w:rsidR="00AE24BD" w:rsidRPr="00DF1491">
        <w:rPr>
          <w:color w:val="000000"/>
          <w:szCs w:val="28"/>
        </w:rPr>
        <w:t>Тесты контроля теоретических знаний</w:t>
      </w:r>
    </w:p>
    <w:p w:rsidR="00AE24BD" w:rsidRPr="00DF1491" w:rsidRDefault="000725B4" w:rsidP="006A7C76">
      <w:pPr>
        <w:shd w:val="clear" w:color="auto" w:fill="FFFFFF"/>
        <w:tabs>
          <w:tab w:val="left" w:pos="0"/>
        </w:tabs>
        <w:rPr>
          <w:rFonts w:eastAsia="Calibri"/>
          <w:color w:val="000000"/>
          <w:sz w:val="28"/>
          <w:szCs w:val="28"/>
        </w:rPr>
      </w:pPr>
      <w:r w:rsidRPr="00DF1491">
        <w:rPr>
          <w:bCs/>
          <w:color w:val="000000"/>
          <w:sz w:val="28"/>
          <w:szCs w:val="28"/>
        </w:rPr>
        <w:t xml:space="preserve">Приложение </w:t>
      </w:r>
      <w:r w:rsidR="006A3CA6" w:rsidRPr="00DF1491">
        <w:rPr>
          <w:bCs/>
          <w:color w:val="000000"/>
          <w:sz w:val="28"/>
          <w:szCs w:val="28"/>
        </w:rPr>
        <w:t xml:space="preserve">      </w:t>
      </w:r>
      <w:r w:rsidRPr="00DF1491">
        <w:rPr>
          <w:bCs/>
          <w:color w:val="000000"/>
          <w:sz w:val="28"/>
          <w:szCs w:val="28"/>
        </w:rPr>
        <w:t>№</w:t>
      </w:r>
      <w:r w:rsidR="006A3CA6" w:rsidRPr="00DF1491">
        <w:rPr>
          <w:bCs/>
          <w:color w:val="000000"/>
          <w:sz w:val="28"/>
          <w:szCs w:val="28"/>
        </w:rPr>
        <w:t>8</w:t>
      </w:r>
      <w:r w:rsidRPr="00DF1491">
        <w:rPr>
          <w:bCs/>
          <w:color w:val="000000"/>
          <w:sz w:val="28"/>
          <w:szCs w:val="28"/>
        </w:rPr>
        <w:t xml:space="preserve">   </w:t>
      </w:r>
      <w:r w:rsidR="00FB0463" w:rsidRPr="00DF1491">
        <w:rPr>
          <w:bCs/>
          <w:color w:val="000000"/>
          <w:sz w:val="28"/>
          <w:szCs w:val="28"/>
        </w:rPr>
        <w:t xml:space="preserve"> </w:t>
      </w:r>
      <w:r w:rsidRPr="00DF1491">
        <w:rPr>
          <w:bCs/>
          <w:color w:val="000000"/>
          <w:sz w:val="28"/>
          <w:szCs w:val="28"/>
        </w:rPr>
        <w:t xml:space="preserve">- </w:t>
      </w:r>
      <w:r w:rsidR="005479BC" w:rsidRPr="00DF1491">
        <w:rPr>
          <w:bCs/>
          <w:color w:val="000000"/>
          <w:sz w:val="28"/>
          <w:szCs w:val="28"/>
        </w:rPr>
        <w:t xml:space="preserve">Комплекс </w:t>
      </w:r>
      <w:r w:rsidR="005479BC" w:rsidRPr="00DF1491">
        <w:rPr>
          <w:color w:val="000000"/>
          <w:sz w:val="28"/>
          <w:szCs w:val="28"/>
        </w:rPr>
        <w:t xml:space="preserve">утренней гимнастики для начальной школы с элементами подвижных игр.  </w:t>
      </w:r>
    </w:p>
    <w:p w:rsidR="006A3CA6" w:rsidRPr="00DF1491" w:rsidRDefault="000725B4" w:rsidP="006A7C76">
      <w:pPr>
        <w:shd w:val="clear" w:color="auto" w:fill="FFFFFF"/>
        <w:rPr>
          <w:color w:val="000000"/>
          <w:sz w:val="28"/>
          <w:szCs w:val="28"/>
        </w:rPr>
      </w:pPr>
      <w:r w:rsidRPr="00DF1491">
        <w:rPr>
          <w:bCs/>
          <w:color w:val="000000"/>
          <w:sz w:val="28"/>
          <w:szCs w:val="28"/>
        </w:rPr>
        <w:t xml:space="preserve">Приложение </w:t>
      </w:r>
      <w:r w:rsidR="006A3CA6" w:rsidRPr="00DF1491">
        <w:rPr>
          <w:bCs/>
          <w:color w:val="000000"/>
          <w:sz w:val="28"/>
          <w:szCs w:val="28"/>
        </w:rPr>
        <w:t xml:space="preserve">      </w:t>
      </w:r>
      <w:r w:rsidRPr="00DF1491">
        <w:rPr>
          <w:bCs/>
          <w:color w:val="000000"/>
          <w:sz w:val="28"/>
          <w:szCs w:val="28"/>
        </w:rPr>
        <w:t>№</w:t>
      </w:r>
      <w:r w:rsidR="006A3CA6" w:rsidRPr="00DF1491">
        <w:rPr>
          <w:bCs/>
          <w:color w:val="000000"/>
          <w:sz w:val="28"/>
          <w:szCs w:val="28"/>
        </w:rPr>
        <w:t>9</w:t>
      </w:r>
      <w:r w:rsidRPr="00DF1491">
        <w:rPr>
          <w:bCs/>
          <w:color w:val="000000"/>
          <w:sz w:val="28"/>
          <w:szCs w:val="28"/>
        </w:rPr>
        <w:t xml:space="preserve"> - </w:t>
      </w:r>
      <w:r w:rsidR="006A3CA6" w:rsidRPr="00DF1491">
        <w:rPr>
          <w:bCs/>
          <w:color w:val="000000"/>
          <w:sz w:val="28"/>
          <w:szCs w:val="28"/>
        </w:rPr>
        <w:t xml:space="preserve"> </w:t>
      </w:r>
      <w:r w:rsidRPr="00DF1491">
        <w:rPr>
          <w:bCs/>
          <w:color w:val="000000"/>
          <w:sz w:val="28"/>
          <w:szCs w:val="28"/>
        </w:rPr>
        <w:t xml:space="preserve"> </w:t>
      </w:r>
      <w:r w:rsidR="006A3CA6" w:rsidRPr="00DF1491">
        <w:rPr>
          <w:color w:val="000000"/>
          <w:sz w:val="28"/>
          <w:szCs w:val="28"/>
        </w:rPr>
        <w:t>Игры на летней площадке.</w:t>
      </w:r>
    </w:p>
    <w:p w:rsidR="00703F32" w:rsidRPr="00DF1491" w:rsidRDefault="00F16479" w:rsidP="006A7C76">
      <w:pPr>
        <w:shd w:val="clear" w:color="auto" w:fill="FFFFFF"/>
        <w:rPr>
          <w:color w:val="000000"/>
          <w:sz w:val="28"/>
        </w:rPr>
      </w:pPr>
      <w:hyperlink r:id="rId21" w:history="1">
        <w:r w:rsidR="006A3CA6" w:rsidRPr="00DF1491">
          <w:rPr>
            <w:rStyle w:val="afa"/>
            <w:bCs/>
            <w:color w:val="000000"/>
            <w:sz w:val="28"/>
            <w:szCs w:val="28"/>
          </w:rPr>
          <w:t xml:space="preserve">Приложение       №10 - </w:t>
        </w:r>
        <w:r w:rsidR="006A3CA6" w:rsidRPr="00DF1491">
          <w:rPr>
            <w:rStyle w:val="afa"/>
            <w:color w:val="000000"/>
            <w:spacing w:val="5"/>
            <w:sz w:val="28"/>
            <w:szCs w:val="28"/>
          </w:rPr>
          <w:t>Оценочная шкала уровня физической подготовленности.</w:t>
        </w:r>
      </w:hyperlink>
    </w:p>
    <w:p w:rsidR="00E46839" w:rsidRPr="00DF1491" w:rsidRDefault="001903A2" w:rsidP="006A7C76">
      <w:pPr>
        <w:shd w:val="clear" w:color="auto" w:fill="FFFFFF"/>
        <w:ind w:right="14"/>
        <w:rPr>
          <w:color w:val="000000"/>
          <w:sz w:val="28"/>
          <w:szCs w:val="28"/>
        </w:rPr>
      </w:pPr>
      <w:r w:rsidRPr="00DF1491">
        <w:rPr>
          <w:color w:val="000000"/>
          <w:sz w:val="28"/>
          <w:szCs w:val="28"/>
        </w:rPr>
        <w:t xml:space="preserve">Приложение       №11  - </w:t>
      </w:r>
      <w:r w:rsidRPr="00DF1491">
        <w:rPr>
          <w:b/>
          <w:color w:val="000000"/>
          <w:sz w:val="28"/>
          <w:szCs w:val="28"/>
        </w:rPr>
        <w:t xml:space="preserve"> </w:t>
      </w:r>
      <w:r w:rsidRPr="00DF1491">
        <w:rPr>
          <w:color w:val="000000"/>
          <w:sz w:val="28"/>
          <w:szCs w:val="28"/>
        </w:rPr>
        <w:t xml:space="preserve">План – конспект урока  подвижных игр для учащихся </w:t>
      </w:r>
      <w:r w:rsidR="00E519C7">
        <w:rPr>
          <w:color w:val="000000"/>
          <w:sz w:val="28"/>
          <w:szCs w:val="28"/>
        </w:rPr>
        <w:t>1-4</w:t>
      </w:r>
      <w:r w:rsidRPr="00DF1491">
        <w:rPr>
          <w:color w:val="000000"/>
          <w:sz w:val="28"/>
          <w:szCs w:val="28"/>
        </w:rPr>
        <w:t>-х классо</w:t>
      </w:r>
      <w:r w:rsidR="00E46839" w:rsidRPr="00DF1491">
        <w:rPr>
          <w:color w:val="000000"/>
          <w:sz w:val="28"/>
          <w:szCs w:val="28"/>
        </w:rPr>
        <w:t>в «Развитие физических качеств учащихся на уроках физической культуры с использованием подвижных и народных игр».</w:t>
      </w:r>
    </w:p>
    <w:p w:rsidR="00FB0463" w:rsidRPr="00DF1491" w:rsidRDefault="00FB0463" w:rsidP="006A7C76">
      <w:pPr>
        <w:pStyle w:val="3"/>
        <w:numPr>
          <w:ilvl w:val="0"/>
          <w:numId w:val="0"/>
        </w:numPr>
        <w:shd w:val="clear" w:color="auto" w:fill="FFFFFF"/>
        <w:jc w:val="left"/>
        <w:rPr>
          <w:bCs/>
          <w:color w:val="000000"/>
          <w:szCs w:val="28"/>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FB0463" w:rsidRPr="00DF1491" w:rsidRDefault="00FB0463" w:rsidP="006A7C76">
      <w:pPr>
        <w:shd w:val="clear" w:color="auto" w:fill="FFFFFF"/>
        <w:rPr>
          <w:color w:val="000000"/>
        </w:rPr>
      </w:pPr>
    </w:p>
    <w:p w:rsidR="005323BD" w:rsidRPr="00DF1491" w:rsidRDefault="005323BD" w:rsidP="006A7C76">
      <w:pPr>
        <w:shd w:val="clear" w:color="auto" w:fill="FFFFFF"/>
        <w:rPr>
          <w:color w:val="000000"/>
        </w:rPr>
      </w:pPr>
    </w:p>
    <w:p w:rsidR="00FB0463" w:rsidRPr="00DF1491" w:rsidRDefault="00472AA4" w:rsidP="006A7C76">
      <w:pPr>
        <w:shd w:val="clear" w:color="auto" w:fill="FFFFFF"/>
        <w:rPr>
          <w:color w:val="000000"/>
        </w:rPr>
      </w:pPr>
      <w:r w:rsidRPr="00DF1491">
        <w:rPr>
          <w:color w:val="000000"/>
        </w:rPr>
        <w:br w:type="page"/>
      </w:r>
    </w:p>
    <w:p w:rsidR="00C85F8A" w:rsidRPr="00DF1491" w:rsidRDefault="00C85F8A" w:rsidP="006A7C76">
      <w:pPr>
        <w:shd w:val="clear" w:color="auto" w:fill="FFFFFF"/>
        <w:jc w:val="right"/>
        <w:rPr>
          <w:b/>
          <w:color w:val="000000"/>
          <w:sz w:val="28"/>
          <w:szCs w:val="28"/>
        </w:rPr>
      </w:pPr>
      <w:r w:rsidRPr="00DF1491">
        <w:rPr>
          <w:b/>
          <w:color w:val="000000"/>
          <w:sz w:val="28"/>
          <w:szCs w:val="28"/>
        </w:rPr>
        <w:t>Приложение № 1</w:t>
      </w:r>
    </w:p>
    <w:p w:rsidR="00C85F8A" w:rsidRPr="00DF1491" w:rsidRDefault="00C85F8A" w:rsidP="006A7C76">
      <w:pPr>
        <w:shd w:val="clear" w:color="auto" w:fill="FFFFFF"/>
        <w:jc w:val="center"/>
        <w:rPr>
          <w:b/>
          <w:color w:val="000000"/>
          <w:sz w:val="28"/>
          <w:szCs w:val="28"/>
        </w:rPr>
      </w:pPr>
      <w:r w:rsidRPr="00DF1491">
        <w:rPr>
          <w:b/>
          <w:color w:val="000000"/>
          <w:sz w:val="28"/>
          <w:szCs w:val="28"/>
        </w:rPr>
        <w:t>Анкета</w:t>
      </w:r>
    </w:p>
    <w:p w:rsidR="00C85F8A" w:rsidRPr="00DF1491" w:rsidRDefault="00C85F8A" w:rsidP="006A7C76">
      <w:pPr>
        <w:shd w:val="clear" w:color="auto" w:fill="FFFFFF"/>
        <w:jc w:val="center"/>
        <w:rPr>
          <w:b/>
          <w:color w:val="000000"/>
          <w:sz w:val="28"/>
          <w:szCs w:val="28"/>
        </w:rPr>
      </w:pPr>
    </w:p>
    <w:p w:rsidR="00C85F8A" w:rsidRPr="00DF1491" w:rsidRDefault="00C85F8A" w:rsidP="00472AA4">
      <w:pPr>
        <w:shd w:val="clear" w:color="auto" w:fill="FFFFFF"/>
        <w:ind w:firstLine="567"/>
        <w:jc w:val="both"/>
        <w:rPr>
          <w:color w:val="000000"/>
          <w:sz w:val="28"/>
          <w:szCs w:val="28"/>
        </w:rPr>
      </w:pPr>
      <w:r w:rsidRPr="00DF1491">
        <w:rPr>
          <w:b/>
          <w:color w:val="000000"/>
          <w:sz w:val="28"/>
          <w:szCs w:val="28"/>
        </w:rPr>
        <w:t>Цель:</w:t>
      </w:r>
      <w:r w:rsidRPr="00DF1491">
        <w:rPr>
          <w:color w:val="000000"/>
          <w:sz w:val="28"/>
          <w:szCs w:val="28"/>
        </w:rPr>
        <w:t xml:space="preserve">   Выявить отношение детей к уроку физкультуры. Выявить те виды деятельности, которые вызывают наибольший интерес у детей, а так же наибольшее отторжение. Определить субъективный уровень принятия уроков физкультуры, эмоциональное отношение к ним.</w:t>
      </w:r>
    </w:p>
    <w:p w:rsidR="00C85F8A" w:rsidRPr="00DF1491" w:rsidRDefault="00C85F8A" w:rsidP="00472AA4">
      <w:pPr>
        <w:shd w:val="clear" w:color="auto" w:fill="FFFFFF"/>
        <w:ind w:firstLine="567"/>
        <w:jc w:val="both"/>
        <w:rPr>
          <w:b/>
          <w:color w:val="000000"/>
          <w:sz w:val="28"/>
          <w:szCs w:val="28"/>
        </w:rPr>
      </w:pPr>
    </w:p>
    <w:p w:rsidR="00C85F8A" w:rsidRPr="00DF1491" w:rsidRDefault="00C85F8A" w:rsidP="00472AA4">
      <w:pPr>
        <w:shd w:val="clear" w:color="auto" w:fill="FFFFFF"/>
        <w:ind w:firstLine="567"/>
        <w:jc w:val="both"/>
        <w:rPr>
          <w:b/>
          <w:color w:val="000000"/>
          <w:sz w:val="28"/>
          <w:szCs w:val="28"/>
        </w:rPr>
      </w:pPr>
      <w:r w:rsidRPr="00DF1491">
        <w:rPr>
          <w:b/>
          <w:color w:val="000000"/>
          <w:sz w:val="28"/>
          <w:szCs w:val="28"/>
        </w:rPr>
        <w:t>В анкетировании опрашиваемым предлагается  закончить предложения:</w:t>
      </w:r>
    </w:p>
    <w:p w:rsidR="00472AA4" w:rsidRPr="00DF1491" w:rsidRDefault="00C85F8A" w:rsidP="00472AA4">
      <w:pPr>
        <w:shd w:val="clear" w:color="auto" w:fill="FFFFFF"/>
        <w:ind w:firstLine="567"/>
        <w:jc w:val="both"/>
        <w:rPr>
          <w:color w:val="000000"/>
          <w:sz w:val="28"/>
          <w:szCs w:val="28"/>
        </w:rPr>
      </w:pPr>
      <w:r w:rsidRPr="00DF1491">
        <w:rPr>
          <w:color w:val="000000"/>
          <w:sz w:val="28"/>
          <w:szCs w:val="28"/>
        </w:rPr>
        <w:t xml:space="preserve">а) Больше всего на уроках физкультуры мне нравится… </w:t>
      </w:r>
    </w:p>
    <w:p w:rsidR="00472AA4" w:rsidRPr="00DF1491" w:rsidRDefault="00C85F8A" w:rsidP="00472AA4">
      <w:pPr>
        <w:shd w:val="clear" w:color="auto" w:fill="FFFFFF"/>
        <w:ind w:firstLine="567"/>
        <w:jc w:val="both"/>
        <w:rPr>
          <w:color w:val="000000"/>
          <w:sz w:val="28"/>
          <w:szCs w:val="28"/>
        </w:rPr>
      </w:pPr>
      <w:r w:rsidRPr="00DF1491">
        <w:rPr>
          <w:color w:val="000000"/>
          <w:sz w:val="28"/>
          <w:szCs w:val="28"/>
        </w:rPr>
        <w:t xml:space="preserve">б) Иногда на уроках физкультуры мне не нравится…  </w:t>
      </w:r>
    </w:p>
    <w:p w:rsidR="00C85F8A" w:rsidRPr="00DF1491" w:rsidRDefault="00C85F8A" w:rsidP="00472AA4">
      <w:pPr>
        <w:shd w:val="clear" w:color="auto" w:fill="FFFFFF"/>
        <w:ind w:firstLine="567"/>
        <w:jc w:val="both"/>
        <w:rPr>
          <w:color w:val="000000"/>
          <w:sz w:val="28"/>
          <w:szCs w:val="28"/>
        </w:rPr>
      </w:pPr>
      <w:r w:rsidRPr="00DF1491">
        <w:rPr>
          <w:color w:val="000000"/>
          <w:sz w:val="28"/>
          <w:szCs w:val="28"/>
        </w:rPr>
        <w:t>в) Мне хотелось бы на уроках физкультуры…</w:t>
      </w:r>
    </w:p>
    <w:p w:rsidR="00C85F8A" w:rsidRPr="00DF1491" w:rsidRDefault="00C85F8A" w:rsidP="00472AA4">
      <w:pPr>
        <w:shd w:val="clear" w:color="auto" w:fill="FFFFFF"/>
        <w:jc w:val="center"/>
        <w:rPr>
          <w:b/>
          <w:color w:val="000000"/>
          <w:sz w:val="28"/>
          <w:szCs w:val="28"/>
        </w:rPr>
      </w:pPr>
    </w:p>
    <w:p w:rsidR="00472AA4" w:rsidRPr="00DF1491" w:rsidRDefault="00C85F8A" w:rsidP="00472AA4">
      <w:pPr>
        <w:shd w:val="clear" w:color="auto" w:fill="FFFFFF"/>
        <w:ind w:firstLine="567"/>
        <w:jc w:val="center"/>
        <w:rPr>
          <w:b/>
          <w:color w:val="000000"/>
          <w:sz w:val="28"/>
          <w:szCs w:val="28"/>
        </w:rPr>
      </w:pPr>
      <w:r w:rsidRPr="00DF1491">
        <w:rPr>
          <w:b/>
          <w:color w:val="000000"/>
          <w:sz w:val="28"/>
          <w:szCs w:val="28"/>
        </w:rPr>
        <w:t>Обработка:</w:t>
      </w:r>
    </w:p>
    <w:p w:rsidR="00472AA4" w:rsidRPr="00DF1491" w:rsidRDefault="00C85F8A" w:rsidP="00472AA4">
      <w:pPr>
        <w:shd w:val="clear" w:color="auto" w:fill="FFFFFF"/>
        <w:ind w:firstLine="567"/>
        <w:jc w:val="both"/>
        <w:rPr>
          <w:color w:val="000000"/>
          <w:sz w:val="28"/>
          <w:szCs w:val="28"/>
        </w:rPr>
      </w:pPr>
      <w:r w:rsidRPr="00DF1491">
        <w:rPr>
          <w:color w:val="000000"/>
          <w:sz w:val="28"/>
          <w:szCs w:val="28"/>
        </w:rPr>
        <w:t xml:space="preserve">а)  На качественном уровне анализировалось содержание и реализация видов, форм, методов работы, оказывающих влияние на отношение детей к тому или иному виду деятельности на уроках физкультуры.  </w:t>
      </w:r>
    </w:p>
    <w:p w:rsidR="00C85F8A" w:rsidRPr="00DF1491" w:rsidRDefault="00C85F8A" w:rsidP="00472AA4">
      <w:pPr>
        <w:shd w:val="clear" w:color="auto" w:fill="FFFFFF"/>
        <w:ind w:firstLine="567"/>
        <w:jc w:val="both"/>
        <w:rPr>
          <w:color w:val="000000"/>
          <w:sz w:val="28"/>
          <w:szCs w:val="28"/>
        </w:rPr>
      </w:pPr>
      <w:r w:rsidRPr="00DF1491">
        <w:rPr>
          <w:color w:val="000000"/>
          <w:sz w:val="28"/>
          <w:szCs w:val="28"/>
        </w:rPr>
        <w:t xml:space="preserve">  б) На количественном уровне подсчитыва</w:t>
      </w:r>
      <w:r w:rsidR="00472AA4" w:rsidRPr="00DF1491">
        <w:rPr>
          <w:color w:val="000000"/>
          <w:sz w:val="28"/>
          <w:szCs w:val="28"/>
        </w:rPr>
        <w:t xml:space="preserve">лась частота предпочитаемых и </w:t>
      </w:r>
      <w:r w:rsidRPr="00DF1491">
        <w:rPr>
          <w:color w:val="000000"/>
          <w:sz w:val="28"/>
          <w:szCs w:val="28"/>
        </w:rPr>
        <w:t>«не популярных» видов и форм деятельности.</w:t>
      </w:r>
    </w:p>
    <w:p w:rsidR="00C85F8A" w:rsidRPr="00DF1491" w:rsidRDefault="00C85F8A" w:rsidP="00472AA4">
      <w:pPr>
        <w:shd w:val="clear" w:color="auto" w:fill="FFFFFF"/>
        <w:ind w:firstLine="567"/>
        <w:jc w:val="both"/>
        <w:rPr>
          <w:color w:val="000000"/>
          <w:sz w:val="28"/>
          <w:szCs w:val="28"/>
        </w:rPr>
      </w:pPr>
    </w:p>
    <w:p w:rsidR="00472AA4" w:rsidRPr="00DF1491" w:rsidRDefault="00C85F8A" w:rsidP="00472AA4">
      <w:pPr>
        <w:shd w:val="clear" w:color="auto" w:fill="FFFFFF"/>
        <w:ind w:firstLine="567"/>
        <w:jc w:val="center"/>
        <w:rPr>
          <w:b/>
          <w:color w:val="000000"/>
          <w:sz w:val="28"/>
          <w:szCs w:val="28"/>
        </w:rPr>
      </w:pPr>
      <w:r w:rsidRPr="00DF1491">
        <w:rPr>
          <w:b/>
          <w:color w:val="000000"/>
          <w:sz w:val="28"/>
          <w:szCs w:val="28"/>
        </w:rPr>
        <w:t>Рейтинговая оценка предметов.</w:t>
      </w:r>
    </w:p>
    <w:p w:rsidR="00472AA4" w:rsidRPr="00DF1491" w:rsidRDefault="00C85F8A" w:rsidP="00472AA4">
      <w:pPr>
        <w:shd w:val="clear" w:color="auto" w:fill="FFFFFF"/>
        <w:ind w:firstLine="567"/>
        <w:jc w:val="both"/>
        <w:rPr>
          <w:color w:val="000000"/>
          <w:sz w:val="28"/>
          <w:szCs w:val="28"/>
        </w:rPr>
      </w:pPr>
      <w:r w:rsidRPr="00DF1491">
        <w:rPr>
          <w:color w:val="000000"/>
          <w:sz w:val="28"/>
          <w:szCs w:val="28"/>
        </w:rPr>
        <w:t>По шкалам от 1 до 10 баллов учащимся было предложено оценить предметы</w:t>
      </w:r>
      <w:r w:rsidR="00472AA4" w:rsidRPr="00DF1491">
        <w:rPr>
          <w:color w:val="000000"/>
          <w:sz w:val="28"/>
          <w:szCs w:val="28"/>
        </w:rPr>
        <w:t>,</w:t>
      </w:r>
      <w:r w:rsidRPr="00DF1491">
        <w:rPr>
          <w:color w:val="000000"/>
          <w:sz w:val="28"/>
          <w:szCs w:val="28"/>
        </w:rPr>
        <w:t xml:space="preserve"> изучаемые в данных классах по программе.</w:t>
      </w:r>
    </w:p>
    <w:p w:rsidR="00472AA4" w:rsidRPr="00DF1491" w:rsidRDefault="00C85F8A" w:rsidP="00472AA4">
      <w:pPr>
        <w:shd w:val="clear" w:color="auto" w:fill="FFFFFF"/>
        <w:ind w:firstLine="567"/>
        <w:jc w:val="both"/>
        <w:rPr>
          <w:color w:val="000000"/>
          <w:sz w:val="28"/>
          <w:szCs w:val="28"/>
        </w:rPr>
      </w:pPr>
      <w:r w:rsidRPr="00DF1491">
        <w:rPr>
          <w:color w:val="000000"/>
          <w:sz w:val="28"/>
          <w:szCs w:val="28"/>
        </w:rPr>
        <w:t xml:space="preserve">1 балл – самая низкая оценка.  </w:t>
      </w:r>
    </w:p>
    <w:p w:rsidR="00C85F8A" w:rsidRPr="00DF1491" w:rsidRDefault="00C85F8A" w:rsidP="00472AA4">
      <w:pPr>
        <w:shd w:val="clear" w:color="auto" w:fill="FFFFFF"/>
        <w:ind w:firstLine="567"/>
        <w:jc w:val="both"/>
        <w:rPr>
          <w:color w:val="000000"/>
          <w:sz w:val="28"/>
          <w:szCs w:val="28"/>
        </w:rPr>
      </w:pPr>
      <w:r w:rsidRPr="00DF1491">
        <w:rPr>
          <w:color w:val="000000"/>
          <w:sz w:val="28"/>
          <w:szCs w:val="28"/>
        </w:rPr>
        <w:t>10 баллов – самая высокая</w:t>
      </w:r>
    </w:p>
    <w:p w:rsidR="00C85F8A" w:rsidRPr="00DF1491" w:rsidRDefault="00C85F8A" w:rsidP="00472AA4">
      <w:pPr>
        <w:pStyle w:val="3"/>
        <w:numPr>
          <w:ilvl w:val="2"/>
          <w:numId w:val="0"/>
        </w:numPr>
        <w:shd w:val="clear" w:color="auto" w:fill="FFFFFF"/>
        <w:tabs>
          <w:tab w:val="num" w:pos="0"/>
        </w:tabs>
        <w:ind w:firstLine="567"/>
        <w:jc w:val="both"/>
        <w:rPr>
          <w:color w:val="000000"/>
          <w:szCs w:val="28"/>
        </w:rPr>
      </w:pPr>
    </w:p>
    <w:p w:rsidR="00C85F8A" w:rsidRPr="00DF1491" w:rsidRDefault="00C85F8A" w:rsidP="00472AA4">
      <w:pPr>
        <w:pStyle w:val="3"/>
        <w:numPr>
          <w:ilvl w:val="0"/>
          <w:numId w:val="0"/>
        </w:numPr>
        <w:shd w:val="clear" w:color="auto" w:fill="FFFFFF"/>
        <w:jc w:val="both"/>
        <w:rPr>
          <w:b/>
          <w:bCs/>
          <w:color w:val="000000"/>
          <w:szCs w:val="28"/>
        </w:rPr>
      </w:pPr>
    </w:p>
    <w:p w:rsidR="00C85F8A" w:rsidRPr="00DF1491" w:rsidRDefault="00C85F8A" w:rsidP="00472AA4">
      <w:pPr>
        <w:shd w:val="clear" w:color="auto" w:fill="FFFFFF"/>
        <w:jc w:val="both"/>
        <w:rPr>
          <w:color w:val="000000"/>
        </w:rPr>
      </w:pPr>
    </w:p>
    <w:p w:rsidR="00C85F8A" w:rsidRPr="00DF1491" w:rsidRDefault="00C85F8A" w:rsidP="00472AA4">
      <w:pPr>
        <w:shd w:val="clear" w:color="auto" w:fill="FFFFFF"/>
        <w:jc w:val="both"/>
        <w:rPr>
          <w:color w:val="000000"/>
        </w:rPr>
      </w:pPr>
    </w:p>
    <w:p w:rsidR="00C85F8A" w:rsidRPr="00DF1491" w:rsidRDefault="00C85F8A" w:rsidP="006A7C76">
      <w:pPr>
        <w:shd w:val="clear" w:color="auto" w:fill="FFFFFF"/>
        <w:rPr>
          <w:color w:val="000000"/>
        </w:rPr>
      </w:pPr>
    </w:p>
    <w:p w:rsidR="00C85F8A" w:rsidRPr="00DF1491" w:rsidRDefault="00C85F8A" w:rsidP="006A7C76">
      <w:pPr>
        <w:shd w:val="clear" w:color="auto" w:fill="FFFFFF"/>
        <w:rPr>
          <w:color w:val="000000"/>
        </w:rPr>
      </w:pPr>
    </w:p>
    <w:p w:rsidR="00C85F8A" w:rsidRPr="00DF1491" w:rsidRDefault="00C85F8A" w:rsidP="006A7C76">
      <w:pPr>
        <w:shd w:val="clear" w:color="auto" w:fill="FFFFFF"/>
        <w:rPr>
          <w:color w:val="000000"/>
        </w:rPr>
      </w:pPr>
    </w:p>
    <w:p w:rsidR="00C85F8A" w:rsidRPr="00DF1491" w:rsidRDefault="00C85F8A" w:rsidP="006A7C76">
      <w:pPr>
        <w:shd w:val="clear" w:color="auto" w:fill="FFFFFF"/>
        <w:rPr>
          <w:color w:val="000000"/>
        </w:rPr>
      </w:pPr>
    </w:p>
    <w:p w:rsidR="00C85F8A" w:rsidRPr="00DF1491" w:rsidRDefault="00C85F8A" w:rsidP="006A7C76">
      <w:pPr>
        <w:shd w:val="clear" w:color="auto" w:fill="FFFFFF"/>
        <w:rPr>
          <w:color w:val="000000"/>
        </w:rPr>
      </w:pPr>
    </w:p>
    <w:p w:rsidR="00C85F8A" w:rsidRPr="00DF1491" w:rsidRDefault="00C85F8A" w:rsidP="006A7C76">
      <w:pPr>
        <w:shd w:val="clear" w:color="auto" w:fill="FFFFFF"/>
        <w:rPr>
          <w:color w:val="000000"/>
        </w:rPr>
      </w:pPr>
    </w:p>
    <w:p w:rsidR="00C85F8A" w:rsidRPr="00DF1491" w:rsidRDefault="00C85F8A" w:rsidP="006A7C76">
      <w:pPr>
        <w:shd w:val="clear" w:color="auto" w:fill="FFFFFF"/>
        <w:rPr>
          <w:color w:val="000000"/>
        </w:rPr>
      </w:pPr>
    </w:p>
    <w:p w:rsidR="00C85F8A" w:rsidRPr="00DF1491" w:rsidRDefault="00C85F8A" w:rsidP="006A7C76">
      <w:pPr>
        <w:shd w:val="clear" w:color="auto" w:fill="FFFFFF"/>
        <w:rPr>
          <w:color w:val="000000"/>
        </w:rPr>
      </w:pPr>
    </w:p>
    <w:p w:rsidR="00C85F8A" w:rsidRPr="00DF1491" w:rsidRDefault="00C85F8A" w:rsidP="006A7C76">
      <w:pPr>
        <w:shd w:val="clear" w:color="auto" w:fill="FFFFFF"/>
        <w:rPr>
          <w:color w:val="000000"/>
        </w:rPr>
      </w:pPr>
    </w:p>
    <w:p w:rsidR="00C85F8A" w:rsidRPr="00DF1491" w:rsidRDefault="00C85F8A" w:rsidP="006A7C76">
      <w:pPr>
        <w:shd w:val="clear" w:color="auto" w:fill="FFFFFF"/>
        <w:rPr>
          <w:color w:val="000000"/>
        </w:rPr>
      </w:pPr>
    </w:p>
    <w:p w:rsidR="00C85F8A" w:rsidRPr="00DF1491" w:rsidRDefault="00C85F8A" w:rsidP="006A7C76">
      <w:pPr>
        <w:shd w:val="clear" w:color="auto" w:fill="FFFFFF"/>
        <w:rPr>
          <w:color w:val="000000"/>
        </w:rPr>
      </w:pPr>
    </w:p>
    <w:p w:rsidR="00C85F8A" w:rsidRPr="00DF1491" w:rsidRDefault="00C85F8A" w:rsidP="006A7C76">
      <w:pPr>
        <w:shd w:val="clear" w:color="auto" w:fill="FFFFFF"/>
        <w:rPr>
          <w:color w:val="000000"/>
        </w:rPr>
      </w:pPr>
    </w:p>
    <w:p w:rsidR="00C85F8A" w:rsidRPr="00DF1491" w:rsidRDefault="00C85F8A" w:rsidP="006A7C76">
      <w:pPr>
        <w:shd w:val="clear" w:color="auto" w:fill="FFFFFF"/>
        <w:rPr>
          <w:color w:val="000000"/>
        </w:rPr>
      </w:pPr>
    </w:p>
    <w:p w:rsidR="00C85F8A" w:rsidRPr="00DF1491" w:rsidRDefault="00C85F8A" w:rsidP="006A7C76">
      <w:pPr>
        <w:shd w:val="clear" w:color="auto" w:fill="FFFFFF"/>
        <w:rPr>
          <w:color w:val="000000"/>
        </w:rPr>
      </w:pPr>
    </w:p>
    <w:p w:rsidR="00C85F8A" w:rsidRPr="00DF1491" w:rsidRDefault="00C85F8A" w:rsidP="006A7C76">
      <w:pPr>
        <w:shd w:val="clear" w:color="auto" w:fill="FFFFFF"/>
        <w:rPr>
          <w:color w:val="000000"/>
        </w:rPr>
      </w:pPr>
    </w:p>
    <w:p w:rsidR="00C85F8A" w:rsidRPr="00DF1491" w:rsidRDefault="00C85F8A" w:rsidP="006A7C76">
      <w:pPr>
        <w:shd w:val="clear" w:color="auto" w:fill="FFFFFF"/>
        <w:rPr>
          <w:color w:val="000000"/>
        </w:rPr>
      </w:pPr>
    </w:p>
    <w:p w:rsidR="00C85F8A" w:rsidRPr="00DF1491" w:rsidRDefault="00C85F8A" w:rsidP="006A7C76">
      <w:pPr>
        <w:shd w:val="clear" w:color="auto" w:fill="FFFFFF"/>
        <w:rPr>
          <w:color w:val="000000"/>
        </w:rPr>
      </w:pPr>
    </w:p>
    <w:p w:rsidR="00C85F8A" w:rsidRPr="00DF1491" w:rsidRDefault="00C85F8A" w:rsidP="006A7C76">
      <w:pPr>
        <w:shd w:val="clear" w:color="auto" w:fill="FFFFFF"/>
        <w:rPr>
          <w:color w:val="000000"/>
        </w:rPr>
      </w:pPr>
    </w:p>
    <w:p w:rsidR="00C85F8A" w:rsidRPr="00DF1491" w:rsidRDefault="00C85F8A" w:rsidP="006A7C76">
      <w:pPr>
        <w:shd w:val="clear" w:color="auto" w:fill="FFFFFF"/>
        <w:rPr>
          <w:color w:val="000000"/>
        </w:rPr>
      </w:pPr>
    </w:p>
    <w:p w:rsidR="00C85F8A" w:rsidRPr="00DF1491" w:rsidRDefault="00C85F8A" w:rsidP="006A7C76">
      <w:pPr>
        <w:shd w:val="clear" w:color="auto" w:fill="FFFFFF"/>
        <w:rPr>
          <w:color w:val="000000"/>
        </w:rPr>
      </w:pPr>
    </w:p>
    <w:p w:rsidR="00472AA4" w:rsidRPr="00DF1491" w:rsidRDefault="00472AA4" w:rsidP="00472AA4">
      <w:pPr>
        <w:pStyle w:val="3"/>
        <w:shd w:val="clear" w:color="auto" w:fill="FFFFFF"/>
        <w:jc w:val="right"/>
        <w:rPr>
          <w:b/>
          <w:bCs/>
          <w:color w:val="000000"/>
          <w:szCs w:val="32"/>
        </w:rPr>
      </w:pPr>
      <w:r w:rsidRPr="00DF1491">
        <w:rPr>
          <w:color w:val="000000"/>
        </w:rPr>
        <w:br w:type="page"/>
      </w:r>
      <w:r w:rsidRPr="00DF1491">
        <w:rPr>
          <w:b/>
          <w:bCs/>
          <w:color w:val="000000"/>
          <w:szCs w:val="32"/>
        </w:rPr>
        <w:lastRenderedPageBreak/>
        <w:t>Приложение № 2</w:t>
      </w:r>
    </w:p>
    <w:p w:rsidR="00C85F8A" w:rsidRPr="00DF1491" w:rsidRDefault="00472AA4" w:rsidP="00472AA4">
      <w:pPr>
        <w:shd w:val="clear" w:color="auto" w:fill="FFFFFF"/>
        <w:jc w:val="center"/>
        <w:rPr>
          <w:b/>
          <w:color w:val="000000"/>
          <w:sz w:val="28"/>
          <w:szCs w:val="28"/>
        </w:rPr>
      </w:pPr>
      <w:r w:rsidRPr="00DF1491">
        <w:rPr>
          <w:b/>
          <w:color w:val="000000"/>
          <w:sz w:val="28"/>
          <w:szCs w:val="28"/>
        </w:rPr>
        <w:t>Картотека подвижных игр для младшего звена</w:t>
      </w:r>
    </w:p>
    <w:p w:rsidR="00472AA4" w:rsidRPr="00DF1491" w:rsidRDefault="00472AA4" w:rsidP="00472AA4">
      <w:pPr>
        <w:pStyle w:val="1"/>
        <w:rPr>
          <w:color w:val="000000"/>
          <w:szCs w:val="28"/>
        </w:rPr>
      </w:pPr>
      <w:hyperlink r:id="rId22" w:history="1">
        <w:r w:rsidRPr="00DF1491">
          <w:rPr>
            <w:rStyle w:val="afa"/>
            <w:color w:val="000000"/>
            <w:szCs w:val="28"/>
          </w:rPr>
          <w:t>Охотники и утки</w:t>
        </w:r>
      </w:hyperlink>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Цель игры:</w:t>
      </w:r>
      <w:r w:rsidRPr="00DF1491">
        <w:rPr>
          <w:rFonts w:ascii="Times New Roman" w:hAnsi="Times New Roman"/>
          <w:color w:val="000000"/>
          <w:sz w:val="28"/>
          <w:szCs w:val="28"/>
        </w:rPr>
        <w:t xml:space="preserve"> развитие глазомера, ловкости.</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На игровой площадке чертится круг диаметром 5— 8 м (в зависимости от возраста игроков и их числа).</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Все играющие делятся на две команды: «утки» и «охотники». «Утки» располагаются внутри круга, а «охотники» за кругом. «Охотники» получают мяч.</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По сигналу или по команде учителя «охотники» начинают мячом выбиват</w:t>
      </w:r>
      <w:r w:rsidR="000D5D1F" w:rsidRPr="00DF1491">
        <w:rPr>
          <w:rFonts w:ascii="Times New Roman" w:hAnsi="Times New Roman"/>
          <w:color w:val="000000"/>
          <w:sz w:val="28"/>
          <w:szCs w:val="28"/>
        </w:rPr>
        <w:t>ь «уток». «Убитые утки», в кото</w:t>
      </w:r>
      <w:r w:rsidRPr="00DF1491">
        <w:rPr>
          <w:rFonts w:ascii="Times New Roman" w:hAnsi="Times New Roman"/>
          <w:color w:val="000000"/>
          <w:sz w:val="28"/>
          <w:szCs w:val="28"/>
        </w:rPr>
        <w:t>рых попал мяч, выбывают за пределы круга. Игра продолжается до тех пор, пока не будут выбиты все «утки» из круга. Во время броска мяча «охотникам» нельзя переступать черту круга.</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Когда будут выбиты все «утки», команды меняются местами.</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Вариант игры:</w:t>
      </w:r>
      <w:r w:rsidRPr="00DF1491">
        <w:rPr>
          <w:rFonts w:ascii="Times New Roman" w:hAnsi="Times New Roman"/>
          <w:color w:val="000000"/>
          <w:sz w:val="28"/>
          <w:szCs w:val="28"/>
        </w:rPr>
        <w:t xml:space="preserve"> из числа играющих выбираются 3— 4 «охотника», которые стоят в разных концах площадки. У каждого «охотника» по малому мячу. Играющие разбегаются по площадке, но не выходят за ее пределы.</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По сигналу или команде учителя все играющие останавливаются на своих местах, а «охотники» целятся и бросают в них мячи. Играющие могут уклоняться от летящего мяча, но им нельзя сходить со своего места.</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Выбитые «утки» выходят из игры. Выигрывает «охотник» выбивший наибольшее число «уток».</w:t>
      </w:r>
    </w:p>
    <w:p w:rsidR="000D5D1F"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Категория: </w:t>
      </w:r>
      <w:hyperlink r:id="rId23" w:history="1">
        <w:r w:rsidRPr="00DF1491">
          <w:rPr>
            <w:rStyle w:val="afa"/>
            <w:rFonts w:ascii="Times New Roman" w:hAnsi="Times New Roman"/>
            <w:color w:val="000000"/>
            <w:sz w:val="28"/>
            <w:szCs w:val="28"/>
          </w:rPr>
          <w:t>Активные игры с мячом</w:t>
        </w:r>
      </w:hyperlink>
      <w:r w:rsidRPr="00DF1491">
        <w:rPr>
          <w:rFonts w:ascii="Times New Roman" w:hAnsi="Times New Roman"/>
          <w:color w:val="000000"/>
          <w:sz w:val="28"/>
          <w:szCs w:val="28"/>
        </w:rPr>
        <w:t xml:space="preserve"> </w:t>
      </w:r>
      <w:r w:rsidR="000D5D1F"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Развивает: </w:t>
      </w:r>
      <w:hyperlink r:id="rId24" w:history="1">
        <w:r w:rsidRPr="00DF1491">
          <w:rPr>
            <w:rStyle w:val="afa"/>
            <w:rFonts w:ascii="Times New Roman" w:hAnsi="Times New Roman"/>
            <w:color w:val="000000"/>
            <w:sz w:val="28"/>
            <w:szCs w:val="28"/>
          </w:rPr>
          <w:t>глазомер</w:t>
        </w:r>
      </w:hyperlink>
      <w:r w:rsidRPr="00DF1491">
        <w:rPr>
          <w:rFonts w:ascii="Times New Roman" w:hAnsi="Times New Roman"/>
          <w:color w:val="000000"/>
          <w:sz w:val="28"/>
          <w:szCs w:val="28"/>
        </w:rPr>
        <w:t xml:space="preserve">, </w:t>
      </w:r>
      <w:hyperlink r:id="rId25" w:history="1">
        <w:r w:rsidRPr="00DF1491">
          <w:rPr>
            <w:rStyle w:val="afa"/>
            <w:rFonts w:ascii="Times New Roman" w:hAnsi="Times New Roman"/>
            <w:color w:val="000000"/>
            <w:sz w:val="28"/>
            <w:szCs w:val="28"/>
          </w:rPr>
          <w:t>ловкость</w:t>
        </w:r>
      </w:hyperlink>
      <w:r w:rsidRPr="00DF1491">
        <w:rPr>
          <w:rFonts w:ascii="Times New Roman" w:hAnsi="Times New Roman"/>
          <w:color w:val="000000"/>
          <w:sz w:val="28"/>
          <w:szCs w:val="28"/>
        </w:rPr>
        <w:t xml:space="preserve"> </w:t>
      </w:r>
    </w:p>
    <w:p w:rsidR="00472AA4" w:rsidRPr="00DF1491" w:rsidRDefault="00472AA4" w:rsidP="000D5D1F">
      <w:pPr>
        <w:pStyle w:val="1"/>
        <w:ind w:firstLine="567"/>
        <w:rPr>
          <w:color w:val="000000"/>
          <w:szCs w:val="28"/>
        </w:rPr>
      </w:pPr>
      <w:hyperlink r:id="rId26" w:history="1">
        <w:r w:rsidRPr="00DF1491">
          <w:rPr>
            <w:rStyle w:val="afa"/>
            <w:color w:val="000000"/>
            <w:szCs w:val="28"/>
          </w:rPr>
          <w:t>Лови – бросай!..</w:t>
        </w:r>
      </w:hyperlink>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По цели и характеру</w:t>
      </w:r>
      <w:r w:rsidRPr="00DF1491">
        <w:rPr>
          <w:rFonts w:ascii="Times New Roman" w:hAnsi="Times New Roman"/>
          <w:color w:val="000000"/>
          <w:sz w:val="28"/>
          <w:szCs w:val="28"/>
        </w:rPr>
        <w:t xml:space="preserve"> повторяет игру «</w:t>
      </w:r>
      <w:hyperlink r:id="rId27" w:history="1">
        <w:r w:rsidRPr="00DF1491">
          <w:rPr>
            <w:rStyle w:val="afa"/>
            <w:rFonts w:ascii="Times New Roman" w:hAnsi="Times New Roman"/>
            <w:color w:val="000000"/>
            <w:sz w:val="28"/>
            <w:szCs w:val="28"/>
          </w:rPr>
          <w:t>Лови мяч</w:t>
        </w:r>
      </w:hyperlink>
      <w:r w:rsidRPr="00DF1491">
        <w:rPr>
          <w:rFonts w:ascii="Times New Roman" w:hAnsi="Times New Roman"/>
          <w:color w:val="000000"/>
          <w:sz w:val="28"/>
          <w:szCs w:val="28"/>
        </w:rPr>
        <w:t>».</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На игровой площадке дети образуют круг, стоя на расстоянии вытянутых рук друг от друга. В центре круга стоит воспитатель, ко</w:t>
      </w:r>
      <w:r w:rsidR="000D5D1F" w:rsidRPr="00DF1491">
        <w:rPr>
          <w:rFonts w:ascii="Times New Roman" w:hAnsi="Times New Roman"/>
          <w:color w:val="000000"/>
          <w:sz w:val="28"/>
          <w:szCs w:val="28"/>
        </w:rPr>
        <w:t>торый по очереди бросает мяч де</w:t>
      </w:r>
      <w:r w:rsidRPr="00DF1491">
        <w:rPr>
          <w:rFonts w:ascii="Times New Roman" w:hAnsi="Times New Roman"/>
          <w:color w:val="000000"/>
          <w:sz w:val="28"/>
          <w:szCs w:val="28"/>
        </w:rPr>
        <w:t>тям, а потом ловит его</w:t>
      </w:r>
      <w:r w:rsidR="000D5D1F" w:rsidRPr="00DF1491">
        <w:rPr>
          <w:rFonts w:ascii="Times New Roman" w:hAnsi="Times New Roman"/>
          <w:color w:val="000000"/>
          <w:sz w:val="28"/>
          <w:szCs w:val="28"/>
        </w:rPr>
        <w:t xml:space="preserve"> от них, произнося при этом риф</w:t>
      </w:r>
      <w:r w:rsidRPr="00DF1491">
        <w:rPr>
          <w:rFonts w:ascii="Times New Roman" w:hAnsi="Times New Roman"/>
          <w:color w:val="000000"/>
          <w:sz w:val="28"/>
          <w:szCs w:val="28"/>
        </w:rPr>
        <w:t>мовку:</w:t>
      </w:r>
    </w:p>
    <w:p w:rsidR="00472AA4" w:rsidRPr="00DF1491" w:rsidRDefault="00472AA4" w:rsidP="000D5D1F">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«Лови, бросай,</w:t>
      </w:r>
      <w:r w:rsidR="000D5D1F" w:rsidRPr="00DF1491">
        <w:rPr>
          <w:rFonts w:ascii="Times New Roman" w:hAnsi="Times New Roman"/>
          <w:color w:val="000000"/>
          <w:sz w:val="28"/>
          <w:szCs w:val="28"/>
        </w:rPr>
        <w:t xml:space="preserve"> </w:t>
      </w:r>
      <w:r w:rsidRPr="00DF1491">
        <w:rPr>
          <w:rFonts w:ascii="Times New Roman" w:hAnsi="Times New Roman"/>
          <w:color w:val="000000"/>
          <w:sz w:val="28"/>
          <w:szCs w:val="28"/>
        </w:rPr>
        <w:t>Упасть не давай!..»</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Воспитатель произносит текст не спеша, чтобы за это время ребенок успел поймать и бросить обратно мяч.</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Игру начинают с небольшого расстояния (радиус круга 1 м), а потом по</w:t>
      </w:r>
      <w:r w:rsidR="000D5D1F" w:rsidRPr="00DF1491">
        <w:rPr>
          <w:rFonts w:ascii="Times New Roman" w:hAnsi="Times New Roman"/>
          <w:color w:val="000000"/>
          <w:sz w:val="28"/>
          <w:szCs w:val="28"/>
        </w:rPr>
        <w:t>степенно это расстояние увеличи</w:t>
      </w:r>
      <w:r w:rsidRPr="00DF1491">
        <w:rPr>
          <w:rFonts w:ascii="Times New Roman" w:hAnsi="Times New Roman"/>
          <w:color w:val="000000"/>
          <w:sz w:val="28"/>
          <w:szCs w:val="28"/>
        </w:rPr>
        <w:t>вается до 2—2,5 м.</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Воспитатель отмечает детей, ни разу не уронивших мяч.</w:t>
      </w:r>
    </w:p>
    <w:p w:rsidR="000D5D1F"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Категория: </w:t>
      </w:r>
      <w:hyperlink r:id="rId28" w:history="1">
        <w:r w:rsidRPr="00DF1491">
          <w:rPr>
            <w:rStyle w:val="afa"/>
            <w:rFonts w:ascii="Times New Roman" w:hAnsi="Times New Roman"/>
            <w:color w:val="000000"/>
            <w:sz w:val="28"/>
            <w:szCs w:val="28"/>
          </w:rPr>
          <w:t>Активные игры с мячом</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Развивает: </w:t>
      </w:r>
      <w:hyperlink r:id="rId29" w:history="1">
        <w:r w:rsidRPr="00DF1491">
          <w:rPr>
            <w:rStyle w:val="afa"/>
            <w:rFonts w:ascii="Times New Roman" w:hAnsi="Times New Roman"/>
            <w:color w:val="000000"/>
            <w:sz w:val="28"/>
            <w:szCs w:val="28"/>
          </w:rPr>
          <w:t>глазомер</w:t>
        </w:r>
      </w:hyperlink>
      <w:r w:rsidRPr="00DF1491">
        <w:rPr>
          <w:rFonts w:ascii="Times New Roman" w:hAnsi="Times New Roman"/>
          <w:color w:val="000000"/>
          <w:sz w:val="28"/>
          <w:szCs w:val="28"/>
        </w:rPr>
        <w:t xml:space="preserve">, </w:t>
      </w:r>
      <w:hyperlink r:id="rId30" w:history="1">
        <w:r w:rsidRPr="00DF1491">
          <w:rPr>
            <w:rStyle w:val="afa"/>
            <w:rFonts w:ascii="Times New Roman" w:hAnsi="Times New Roman"/>
            <w:color w:val="000000"/>
            <w:sz w:val="28"/>
            <w:szCs w:val="28"/>
          </w:rPr>
          <w:t>ловкость</w:t>
        </w:r>
      </w:hyperlink>
      <w:r w:rsidRPr="00DF1491">
        <w:rPr>
          <w:rFonts w:ascii="Times New Roman" w:hAnsi="Times New Roman"/>
          <w:color w:val="000000"/>
          <w:sz w:val="28"/>
          <w:szCs w:val="28"/>
        </w:rPr>
        <w:t xml:space="preserve"> </w:t>
      </w:r>
    </w:p>
    <w:p w:rsidR="00472AA4" w:rsidRPr="00DF1491" w:rsidRDefault="00472AA4" w:rsidP="000D5D1F">
      <w:pPr>
        <w:pStyle w:val="2"/>
        <w:spacing w:before="0" w:after="0"/>
        <w:ind w:firstLine="567"/>
        <w:jc w:val="center"/>
        <w:rPr>
          <w:rFonts w:ascii="Times New Roman" w:hAnsi="Times New Roman"/>
          <w:color w:val="000000"/>
        </w:rPr>
      </w:pPr>
      <w:hyperlink r:id="rId31" w:history="1">
        <w:r w:rsidRPr="00DF1491">
          <w:rPr>
            <w:rStyle w:val="afa"/>
            <w:rFonts w:ascii="Times New Roman" w:hAnsi="Times New Roman"/>
            <w:i w:val="0"/>
            <w:iCs w:val="0"/>
            <w:color w:val="000000"/>
          </w:rPr>
          <w:t>Удочка</w:t>
        </w:r>
      </w:hyperlink>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 xml:space="preserve">Цель игры: </w:t>
      </w:r>
      <w:r w:rsidRPr="00DF1491">
        <w:rPr>
          <w:rFonts w:ascii="Times New Roman" w:hAnsi="Times New Roman"/>
          <w:color w:val="000000"/>
          <w:sz w:val="28"/>
          <w:szCs w:val="28"/>
        </w:rPr>
        <w:t>раз</w:t>
      </w:r>
      <w:r w:rsidR="000D5D1F" w:rsidRPr="00DF1491">
        <w:rPr>
          <w:rFonts w:ascii="Times New Roman" w:hAnsi="Times New Roman"/>
          <w:color w:val="000000"/>
          <w:sz w:val="28"/>
          <w:szCs w:val="28"/>
        </w:rPr>
        <w:t>витие ловкости, координации дви</w:t>
      </w:r>
      <w:r w:rsidRPr="00DF1491">
        <w:rPr>
          <w:rFonts w:ascii="Times New Roman" w:hAnsi="Times New Roman"/>
          <w:color w:val="000000"/>
          <w:sz w:val="28"/>
          <w:szCs w:val="28"/>
        </w:rPr>
        <w:t>жений.</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Из общего числа </w:t>
      </w:r>
      <w:r w:rsidR="000D5D1F" w:rsidRPr="00DF1491">
        <w:rPr>
          <w:rFonts w:ascii="Times New Roman" w:hAnsi="Times New Roman"/>
          <w:color w:val="000000"/>
          <w:sz w:val="28"/>
          <w:szCs w:val="28"/>
        </w:rPr>
        <w:t>играющих выбирается водящий. Ос</w:t>
      </w:r>
      <w:r w:rsidRPr="00DF1491">
        <w:rPr>
          <w:rFonts w:ascii="Times New Roman" w:hAnsi="Times New Roman"/>
          <w:color w:val="000000"/>
          <w:sz w:val="28"/>
          <w:szCs w:val="28"/>
        </w:rPr>
        <w:t>тальные игроки встают в круг диаметром 3</w:t>
      </w:r>
      <w:r w:rsidR="000D5D1F" w:rsidRPr="00DF1491">
        <w:rPr>
          <w:rFonts w:ascii="Times New Roman" w:hAnsi="Times New Roman"/>
          <w:color w:val="000000"/>
          <w:sz w:val="28"/>
          <w:szCs w:val="28"/>
        </w:rPr>
        <w:t>-</w:t>
      </w:r>
      <w:r w:rsidRPr="00DF1491">
        <w:rPr>
          <w:rFonts w:ascii="Times New Roman" w:hAnsi="Times New Roman"/>
          <w:color w:val="000000"/>
          <w:sz w:val="28"/>
          <w:szCs w:val="28"/>
        </w:rPr>
        <w:t>4 м.</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lastRenderedPageBreak/>
        <w:t xml:space="preserve">Водящий становится </w:t>
      </w:r>
      <w:r w:rsidR="000D5D1F" w:rsidRPr="00DF1491">
        <w:rPr>
          <w:rFonts w:ascii="Times New Roman" w:hAnsi="Times New Roman"/>
          <w:color w:val="000000"/>
          <w:sz w:val="28"/>
          <w:szCs w:val="28"/>
        </w:rPr>
        <w:t>в</w:t>
      </w:r>
      <w:r w:rsidRPr="00DF1491">
        <w:rPr>
          <w:rFonts w:ascii="Times New Roman" w:hAnsi="Times New Roman"/>
          <w:color w:val="000000"/>
          <w:sz w:val="28"/>
          <w:szCs w:val="28"/>
        </w:rPr>
        <w:t xml:space="preserve"> центр кру</w:t>
      </w:r>
      <w:r w:rsidR="000D5D1F" w:rsidRPr="00DF1491">
        <w:rPr>
          <w:rFonts w:ascii="Times New Roman" w:hAnsi="Times New Roman"/>
          <w:color w:val="000000"/>
          <w:sz w:val="28"/>
          <w:szCs w:val="28"/>
        </w:rPr>
        <w:t>г</w:t>
      </w:r>
      <w:r w:rsidRPr="00DF1491">
        <w:rPr>
          <w:rFonts w:ascii="Times New Roman" w:hAnsi="Times New Roman"/>
          <w:color w:val="000000"/>
          <w:sz w:val="28"/>
          <w:szCs w:val="28"/>
        </w:rPr>
        <w:t>а. У него в руках веревочка длиной 2 м с привязанным к концу мешочком с песком. Водящий вращает веревочку так, чтобы мешо</w:t>
      </w:r>
      <w:r w:rsidRPr="00DF1491">
        <w:rPr>
          <w:rFonts w:ascii="Times New Roman" w:hAnsi="Times New Roman"/>
          <w:color w:val="000000"/>
          <w:sz w:val="28"/>
          <w:szCs w:val="28"/>
        </w:rPr>
        <w:softHyphen/>
        <w:t>чек с песком летел над уровнем пола на высоте 5</w:t>
      </w:r>
      <w:r w:rsidR="000D5D1F" w:rsidRPr="00DF1491">
        <w:rPr>
          <w:rFonts w:ascii="Times New Roman" w:hAnsi="Times New Roman"/>
          <w:color w:val="000000"/>
          <w:sz w:val="28"/>
          <w:szCs w:val="28"/>
        </w:rPr>
        <w:t>-</w:t>
      </w:r>
      <w:r w:rsidRPr="00DF1491">
        <w:rPr>
          <w:rFonts w:ascii="Times New Roman" w:hAnsi="Times New Roman"/>
          <w:color w:val="000000"/>
          <w:sz w:val="28"/>
          <w:szCs w:val="28"/>
        </w:rPr>
        <w:t>10 см.</w:t>
      </w:r>
    </w:p>
    <w:p w:rsidR="00472AA4" w:rsidRPr="00DF1491" w:rsidRDefault="00963BE7" w:rsidP="00472AA4">
      <w:pPr>
        <w:pStyle w:val="a4"/>
        <w:spacing w:before="0" w:after="0"/>
        <w:ind w:firstLine="567"/>
        <w:jc w:val="both"/>
        <w:rPr>
          <w:rFonts w:ascii="Times New Roman" w:hAnsi="Times New Roman"/>
          <w:color w:val="000000"/>
          <w:sz w:val="28"/>
          <w:szCs w:val="28"/>
        </w:rPr>
      </w:pPr>
      <w:r>
        <w:rPr>
          <w:noProof/>
          <w:color w:val="000000"/>
          <w:lang w:eastAsia="ru-RU"/>
        </w:rPr>
        <w:drawing>
          <wp:anchor distT="0" distB="0" distL="114300" distR="114300" simplePos="0" relativeHeight="251653120" behindDoc="0" locked="0" layoutInCell="1" allowOverlap="1">
            <wp:simplePos x="0" y="0"/>
            <wp:positionH relativeFrom="column">
              <wp:posOffset>360680</wp:posOffset>
            </wp:positionH>
            <wp:positionV relativeFrom="paragraph">
              <wp:posOffset>-4445</wp:posOffset>
            </wp:positionV>
            <wp:extent cx="1906270" cy="1354455"/>
            <wp:effectExtent l="0" t="0" r="0" b="0"/>
            <wp:wrapSquare wrapText="bothSides"/>
            <wp:docPr id="21" name="Рисунок 2" descr="hello_html_m2a31b0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2a31b073.png"/>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1906270" cy="1354455"/>
                    </a:xfrm>
                    <a:prstGeom prst="rect">
                      <a:avLst/>
                    </a:prstGeom>
                    <a:noFill/>
                    <a:ln>
                      <a:noFill/>
                    </a:ln>
                  </pic:spPr>
                </pic:pic>
              </a:graphicData>
            </a:graphic>
            <wp14:sizeRelH relativeFrom="page">
              <wp14:pctWidth>0</wp14:pctWidth>
            </wp14:sizeRelH>
            <wp14:sizeRelV relativeFrom="page">
              <wp14:pctHeight>0</wp14:pctHeight>
            </wp14:sizeRelV>
          </wp:anchor>
        </w:drawing>
      </w:r>
      <w:r w:rsidR="00472AA4" w:rsidRPr="00DF1491">
        <w:rPr>
          <w:rFonts w:ascii="Times New Roman" w:hAnsi="Times New Roman"/>
          <w:color w:val="000000"/>
          <w:sz w:val="28"/>
          <w:szCs w:val="28"/>
        </w:rPr>
        <w:t>Каждый из иг</w:t>
      </w:r>
      <w:r w:rsidR="000D5D1F" w:rsidRPr="00DF1491">
        <w:rPr>
          <w:rFonts w:ascii="Times New Roman" w:hAnsi="Times New Roman"/>
          <w:color w:val="000000"/>
          <w:sz w:val="28"/>
          <w:szCs w:val="28"/>
        </w:rPr>
        <w:t>рающих должен подпрыгнуть и про</w:t>
      </w:r>
      <w:r w:rsidR="00472AA4" w:rsidRPr="00DF1491">
        <w:rPr>
          <w:rFonts w:ascii="Times New Roman" w:hAnsi="Times New Roman"/>
          <w:color w:val="000000"/>
          <w:sz w:val="28"/>
          <w:szCs w:val="28"/>
        </w:rPr>
        <w:t>пустить летящий мешо</w:t>
      </w:r>
      <w:r w:rsidR="000D5D1F" w:rsidRPr="00DF1491">
        <w:rPr>
          <w:rFonts w:ascii="Times New Roman" w:hAnsi="Times New Roman"/>
          <w:color w:val="000000"/>
          <w:sz w:val="28"/>
          <w:szCs w:val="28"/>
        </w:rPr>
        <w:t>чек. Тот, кого водящий задел ле</w:t>
      </w:r>
      <w:r w:rsidR="00472AA4" w:rsidRPr="00DF1491">
        <w:rPr>
          <w:rFonts w:ascii="Times New Roman" w:hAnsi="Times New Roman"/>
          <w:color w:val="000000"/>
          <w:sz w:val="28"/>
          <w:szCs w:val="28"/>
        </w:rPr>
        <w:t>тящим мешочком, п</w:t>
      </w:r>
      <w:r w:rsidR="000D5D1F" w:rsidRPr="00DF1491">
        <w:rPr>
          <w:rFonts w:ascii="Times New Roman" w:hAnsi="Times New Roman"/>
          <w:color w:val="000000"/>
          <w:sz w:val="28"/>
          <w:szCs w:val="28"/>
        </w:rPr>
        <w:t>олучает штрафное очко. Подсчиты</w:t>
      </w:r>
      <w:r w:rsidR="00472AA4" w:rsidRPr="00DF1491">
        <w:rPr>
          <w:rFonts w:ascii="Times New Roman" w:hAnsi="Times New Roman"/>
          <w:color w:val="000000"/>
          <w:sz w:val="28"/>
          <w:szCs w:val="28"/>
        </w:rPr>
        <w:t>вается общее число шт</w:t>
      </w:r>
      <w:r w:rsidR="000D5D1F" w:rsidRPr="00DF1491">
        <w:rPr>
          <w:rFonts w:ascii="Times New Roman" w:hAnsi="Times New Roman"/>
          <w:color w:val="000000"/>
          <w:sz w:val="28"/>
          <w:szCs w:val="28"/>
        </w:rPr>
        <w:t>рафных очков после того, как ме</w:t>
      </w:r>
      <w:r w:rsidR="00472AA4" w:rsidRPr="00DF1491">
        <w:rPr>
          <w:rFonts w:ascii="Times New Roman" w:hAnsi="Times New Roman"/>
          <w:color w:val="000000"/>
          <w:sz w:val="28"/>
          <w:szCs w:val="28"/>
        </w:rPr>
        <w:t>шочек совершит 8</w:t>
      </w:r>
      <w:r w:rsidR="000D5D1F" w:rsidRPr="00DF1491">
        <w:rPr>
          <w:rFonts w:ascii="Times New Roman" w:hAnsi="Times New Roman"/>
          <w:color w:val="000000"/>
          <w:sz w:val="28"/>
          <w:szCs w:val="28"/>
        </w:rPr>
        <w:t>-</w:t>
      </w:r>
      <w:r w:rsidR="00472AA4" w:rsidRPr="00DF1491">
        <w:rPr>
          <w:rFonts w:ascii="Times New Roman" w:hAnsi="Times New Roman"/>
          <w:color w:val="000000"/>
          <w:sz w:val="28"/>
          <w:szCs w:val="28"/>
        </w:rPr>
        <w:t>10 полных кругов. Побеждает тот, кого веревочка ни разу не задела по ногам.</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После смены водящего игра начинается сначала.</w:t>
      </w:r>
    </w:p>
    <w:p w:rsidR="000D5D1F"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Категория: </w:t>
      </w:r>
      <w:hyperlink r:id="rId34" w:history="1">
        <w:r w:rsidRPr="00DF1491">
          <w:rPr>
            <w:rStyle w:val="afa"/>
            <w:rFonts w:ascii="Times New Roman" w:hAnsi="Times New Roman"/>
            <w:color w:val="000000"/>
            <w:sz w:val="28"/>
            <w:szCs w:val="28"/>
          </w:rPr>
          <w:t>Игры на свежем воздухе и в помещении</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Развивает: </w:t>
      </w:r>
      <w:hyperlink r:id="rId35" w:history="1">
        <w:r w:rsidRPr="00DF1491">
          <w:rPr>
            <w:rStyle w:val="afa"/>
            <w:rFonts w:ascii="Times New Roman" w:hAnsi="Times New Roman"/>
            <w:color w:val="000000"/>
            <w:sz w:val="28"/>
            <w:szCs w:val="28"/>
          </w:rPr>
          <w:t>координацию движений</w:t>
        </w:r>
      </w:hyperlink>
      <w:r w:rsidRPr="00DF1491">
        <w:rPr>
          <w:rFonts w:ascii="Times New Roman" w:hAnsi="Times New Roman"/>
          <w:color w:val="000000"/>
          <w:sz w:val="28"/>
          <w:szCs w:val="28"/>
        </w:rPr>
        <w:t xml:space="preserve">, </w:t>
      </w:r>
      <w:hyperlink r:id="rId36" w:history="1">
        <w:r w:rsidRPr="00DF1491">
          <w:rPr>
            <w:rStyle w:val="afa"/>
            <w:rFonts w:ascii="Times New Roman" w:hAnsi="Times New Roman"/>
            <w:color w:val="000000"/>
            <w:sz w:val="28"/>
            <w:szCs w:val="28"/>
          </w:rPr>
          <w:t>ловкость</w:t>
        </w:r>
      </w:hyperlink>
      <w:r w:rsidRPr="00DF1491">
        <w:rPr>
          <w:rFonts w:ascii="Times New Roman" w:hAnsi="Times New Roman"/>
          <w:color w:val="000000"/>
          <w:sz w:val="28"/>
          <w:szCs w:val="28"/>
        </w:rPr>
        <w:t xml:space="preserve"> </w:t>
      </w:r>
    </w:p>
    <w:p w:rsidR="00472AA4" w:rsidRPr="00DF1491" w:rsidRDefault="00472AA4" w:rsidP="000D5D1F">
      <w:pPr>
        <w:pStyle w:val="2"/>
        <w:spacing w:before="0" w:after="0"/>
        <w:ind w:firstLine="567"/>
        <w:jc w:val="center"/>
        <w:rPr>
          <w:rFonts w:ascii="Times New Roman" w:hAnsi="Times New Roman"/>
          <w:color w:val="000000"/>
        </w:rPr>
      </w:pPr>
      <w:hyperlink r:id="rId37" w:history="1">
        <w:r w:rsidRPr="00DF1491">
          <w:rPr>
            <w:rStyle w:val="afa"/>
            <w:rFonts w:ascii="Times New Roman" w:hAnsi="Times New Roman"/>
            <w:i w:val="0"/>
            <w:iCs w:val="0"/>
            <w:color w:val="000000"/>
          </w:rPr>
          <w:t>Гуси-лебеди</w:t>
        </w:r>
      </w:hyperlink>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По цели и характеру</w:t>
      </w:r>
      <w:r w:rsidRPr="00DF1491">
        <w:rPr>
          <w:rFonts w:ascii="Times New Roman" w:hAnsi="Times New Roman"/>
          <w:color w:val="000000"/>
          <w:sz w:val="28"/>
          <w:szCs w:val="28"/>
        </w:rPr>
        <w:t xml:space="preserve"> является разновидностью игры «</w:t>
      </w:r>
      <w:hyperlink r:id="rId38" w:history="1">
        <w:r w:rsidRPr="00DF1491">
          <w:rPr>
            <w:rStyle w:val="afa"/>
            <w:rFonts w:ascii="Times New Roman" w:hAnsi="Times New Roman"/>
            <w:color w:val="000000"/>
            <w:sz w:val="28"/>
            <w:szCs w:val="28"/>
          </w:rPr>
          <w:t>Ловишка</w:t>
        </w:r>
      </w:hyperlink>
      <w:r w:rsidRPr="00DF1491">
        <w:rPr>
          <w:rFonts w:ascii="Times New Roman" w:hAnsi="Times New Roman"/>
          <w:color w:val="000000"/>
          <w:sz w:val="28"/>
          <w:szCs w:val="28"/>
        </w:rPr>
        <w:t xml:space="preserve">» (салка, </w:t>
      </w:r>
      <w:hyperlink r:id="rId39" w:history="1">
        <w:r w:rsidRPr="00DF1491">
          <w:rPr>
            <w:rStyle w:val="afa"/>
            <w:rFonts w:ascii="Times New Roman" w:hAnsi="Times New Roman"/>
            <w:color w:val="000000"/>
            <w:sz w:val="28"/>
            <w:szCs w:val="28"/>
          </w:rPr>
          <w:t>пятнашка</w:t>
        </w:r>
      </w:hyperlink>
      <w:r w:rsidRPr="00DF1491">
        <w:rPr>
          <w:rFonts w:ascii="Times New Roman" w:hAnsi="Times New Roman"/>
          <w:color w:val="000000"/>
          <w:sz w:val="28"/>
          <w:szCs w:val="28"/>
        </w:rPr>
        <w:t>).</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На игровой площадк</w:t>
      </w:r>
      <w:r w:rsidR="000D5D1F" w:rsidRPr="00DF1491">
        <w:rPr>
          <w:rFonts w:ascii="Times New Roman" w:hAnsi="Times New Roman"/>
          <w:color w:val="000000"/>
          <w:sz w:val="28"/>
          <w:szCs w:val="28"/>
        </w:rPr>
        <w:t>е чертятся две линии на рассто</w:t>
      </w:r>
      <w:r w:rsidRPr="00DF1491">
        <w:rPr>
          <w:rFonts w:ascii="Times New Roman" w:hAnsi="Times New Roman"/>
          <w:color w:val="000000"/>
          <w:sz w:val="28"/>
          <w:szCs w:val="28"/>
        </w:rPr>
        <w:t>янии 15</w:t>
      </w:r>
      <w:r w:rsidR="000D5D1F" w:rsidRPr="00DF1491">
        <w:rPr>
          <w:rFonts w:ascii="Times New Roman" w:hAnsi="Times New Roman"/>
          <w:color w:val="000000"/>
          <w:sz w:val="28"/>
          <w:szCs w:val="28"/>
        </w:rPr>
        <w:t>-</w:t>
      </w:r>
      <w:r w:rsidRPr="00DF1491">
        <w:rPr>
          <w:rFonts w:ascii="Times New Roman" w:hAnsi="Times New Roman"/>
          <w:color w:val="000000"/>
          <w:sz w:val="28"/>
          <w:szCs w:val="28"/>
        </w:rPr>
        <w:t>25 м (в зависимости от возраста играющих). Из числа играющих выбир</w:t>
      </w:r>
      <w:r w:rsidR="000D5D1F" w:rsidRPr="00DF1491">
        <w:rPr>
          <w:rFonts w:ascii="Times New Roman" w:hAnsi="Times New Roman"/>
          <w:color w:val="000000"/>
          <w:sz w:val="28"/>
          <w:szCs w:val="28"/>
        </w:rPr>
        <w:t>ается «волк» (реже - два), кото</w:t>
      </w:r>
      <w:r w:rsidRPr="00DF1491">
        <w:rPr>
          <w:rFonts w:ascii="Times New Roman" w:hAnsi="Times New Roman"/>
          <w:color w:val="000000"/>
          <w:sz w:val="28"/>
          <w:szCs w:val="28"/>
        </w:rPr>
        <w:t xml:space="preserve">рый стоит между линиями. За одной линией находятся остальные участники </w:t>
      </w:r>
      <w:r w:rsidR="000D5D1F" w:rsidRPr="00DF1491">
        <w:rPr>
          <w:rFonts w:ascii="Times New Roman" w:hAnsi="Times New Roman"/>
          <w:color w:val="000000"/>
          <w:sz w:val="28"/>
          <w:szCs w:val="28"/>
        </w:rPr>
        <w:t>-</w:t>
      </w:r>
      <w:r w:rsidRPr="00DF1491">
        <w:rPr>
          <w:rFonts w:ascii="Times New Roman" w:hAnsi="Times New Roman"/>
          <w:color w:val="000000"/>
          <w:sz w:val="28"/>
          <w:szCs w:val="28"/>
        </w:rPr>
        <w:t xml:space="preserve"> «гуси», а за другой </w:t>
      </w:r>
      <w:r w:rsidR="000D5D1F" w:rsidRPr="00DF1491">
        <w:rPr>
          <w:rFonts w:ascii="Times New Roman" w:hAnsi="Times New Roman"/>
          <w:color w:val="000000"/>
          <w:sz w:val="28"/>
          <w:szCs w:val="28"/>
        </w:rPr>
        <w:t>-</w:t>
      </w:r>
      <w:r w:rsidRPr="00DF1491">
        <w:rPr>
          <w:rFonts w:ascii="Times New Roman" w:hAnsi="Times New Roman"/>
          <w:color w:val="000000"/>
          <w:sz w:val="28"/>
          <w:szCs w:val="28"/>
        </w:rPr>
        <w:t xml:space="preserve"> учитель.</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Учитель обращается к гусям: «Гуси-гуси!»</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Гуси отвечают:</w:t>
      </w:r>
    </w:p>
    <w:p w:rsidR="000D5D1F" w:rsidRPr="00DF1491" w:rsidRDefault="00472AA4" w:rsidP="00472AA4">
      <w:pPr>
        <w:pStyle w:val="a4"/>
        <w:spacing w:before="0" w:after="0"/>
        <w:ind w:firstLine="567"/>
        <w:jc w:val="both"/>
        <w:rPr>
          <w:rStyle w:val="aff4"/>
          <w:rFonts w:ascii="Times New Roman" w:hAnsi="Times New Roman"/>
          <w:color w:val="000000"/>
          <w:sz w:val="28"/>
          <w:szCs w:val="28"/>
        </w:rPr>
      </w:pPr>
      <w:r w:rsidRPr="00DF1491">
        <w:rPr>
          <w:rStyle w:val="aff4"/>
          <w:rFonts w:ascii="Times New Roman" w:hAnsi="Times New Roman"/>
          <w:color w:val="000000"/>
          <w:sz w:val="28"/>
          <w:szCs w:val="28"/>
        </w:rPr>
        <w:t>— Га-га-га!</w:t>
      </w:r>
    </w:p>
    <w:p w:rsidR="000D5D1F" w:rsidRPr="00DF1491" w:rsidRDefault="00472AA4" w:rsidP="00472AA4">
      <w:pPr>
        <w:pStyle w:val="a4"/>
        <w:spacing w:before="0" w:after="0"/>
        <w:ind w:firstLine="567"/>
        <w:jc w:val="both"/>
        <w:rPr>
          <w:rStyle w:val="aff4"/>
          <w:rFonts w:ascii="Times New Roman" w:hAnsi="Times New Roman"/>
          <w:color w:val="000000"/>
          <w:sz w:val="28"/>
          <w:szCs w:val="28"/>
        </w:rPr>
      </w:pPr>
      <w:r w:rsidRPr="00DF1491">
        <w:rPr>
          <w:rStyle w:val="aff4"/>
          <w:rFonts w:ascii="Times New Roman" w:hAnsi="Times New Roman"/>
          <w:color w:val="000000"/>
          <w:sz w:val="28"/>
          <w:szCs w:val="28"/>
        </w:rPr>
        <w:t>— Есть хотите?</w:t>
      </w:r>
    </w:p>
    <w:p w:rsidR="000D5D1F" w:rsidRPr="00DF1491" w:rsidRDefault="00472AA4" w:rsidP="00472AA4">
      <w:pPr>
        <w:pStyle w:val="a4"/>
        <w:spacing w:before="0" w:after="0"/>
        <w:ind w:firstLine="567"/>
        <w:jc w:val="both"/>
        <w:rPr>
          <w:rStyle w:val="aff4"/>
          <w:rFonts w:ascii="Times New Roman" w:hAnsi="Times New Roman"/>
          <w:color w:val="000000"/>
          <w:sz w:val="28"/>
          <w:szCs w:val="28"/>
        </w:rPr>
      </w:pPr>
      <w:r w:rsidRPr="00DF1491">
        <w:rPr>
          <w:rStyle w:val="aff4"/>
          <w:rFonts w:ascii="Times New Roman" w:hAnsi="Times New Roman"/>
          <w:color w:val="000000"/>
          <w:sz w:val="28"/>
          <w:szCs w:val="28"/>
        </w:rPr>
        <w:t>— Да, да, да!</w:t>
      </w:r>
    </w:p>
    <w:p w:rsidR="000D5D1F" w:rsidRPr="00DF1491" w:rsidRDefault="00472AA4" w:rsidP="00472AA4">
      <w:pPr>
        <w:pStyle w:val="a4"/>
        <w:spacing w:before="0" w:after="0"/>
        <w:ind w:firstLine="567"/>
        <w:jc w:val="both"/>
        <w:rPr>
          <w:rStyle w:val="aff4"/>
          <w:rFonts w:ascii="Times New Roman" w:hAnsi="Times New Roman"/>
          <w:color w:val="000000"/>
          <w:sz w:val="28"/>
          <w:szCs w:val="28"/>
        </w:rPr>
      </w:pPr>
      <w:r w:rsidRPr="00DF1491">
        <w:rPr>
          <w:rStyle w:val="aff4"/>
          <w:rFonts w:ascii="Times New Roman" w:hAnsi="Times New Roman"/>
          <w:color w:val="000000"/>
          <w:sz w:val="28"/>
          <w:szCs w:val="28"/>
        </w:rPr>
        <w:t>— Ну летите!</w:t>
      </w:r>
    </w:p>
    <w:p w:rsidR="000D5D1F" w:rsidRPr="00DF1491" w:rsidRDefault="00472AA4" w:rsidP="00472AA4">
      <w:pPr>
        <w:pStyle w:val="a4"/>
        <w:spacing w:before="0" w:after="0"/>
        <w:ind w:firstLine="567"/>
        <w:jc w:val="both"/>
        <w:rPr>
          <w:rStyle w:val="aff4"/>
          <w:rFonts w:ascii="Times New Roman" w:hAnsi="Times New Roman"/>
          <w:color w:val="000000"/>
          <w:sz w:val="28"/>
          <w:szCs w:val="28"/>
        </w:rPr>
      </w:pPr>
      <w:r w:rsidRPr="00DF1491">
        <w:rPr>
          <w:rStyle w:val="aff4"/>
          <w:rFonts w:ascii="Times New Roman" w:hAnsi="Times New Roman"/>
          <w:color w:val="000000"/>
          <w:sz w:val="28"/>
          <w:szCs w:val="28"/>
        </w:rPr>
        <w:t>— Нам нельзя! Серый волк под горой, не пускает нас домой!</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f4"/>
          <w:rFonts w:ascii="Times New Roman" w:hAnsi="Times New Roman"/>
          <w:color w:val="000000"/>
          <w:sz w:val="28"/>
          <w:szCs w:val="28"/>
        </w:rPr>
        <w:t>— Ну летите, злого волка берегитесь!</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После этих слов гуси спешат домой от одной линии к другой, а выбежавший волк (волки) старается поймать («запятнать») как м</w:t>
      </w:r>
      <w:r w:rsidR="000D5D1F" w:rsidRPr="00DF1491">
        <w:rPr>
          <w:rFonts w:ascii="Times New Roman" w:hAnsi="Times New Roman"/>
          <w:color w:val="000000"/>
          <w:sz w:val="28"/>
          <w:szCs w:val="28"/>
        </w:rPr>
        <w:t>ожно больше гусей. Пойманных гу</w:t>
      </w:r>
      <w:r w:rsidRPr="00DF1491">
        <w:rPr>
          <w:rFonts w:ascii="Times New Roman" w:hAnsi="Times New Roman"/>
          <w:color w:val="000000"/>
          <w:sz w:val="28"/>
          <w:szCs w:val="28"/>
        </w:rPr>
        <w:t>сей волк отводит в свое логово.</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После двух-трех </w:t>
      </w:r>
      <w:r w:rsidR="000D5D1F" w:rsidRPr="00DF1491">
        <w:rPr>
          <w:rFonts w:ascii="Times New Roman" w:hAnsi="Times New Roman"/>
          <w:color w:val="000000"/>
          <w:sz w:val="28"/>
          <w:szCs w:val="28"/>
        </w:rPr>
        <w:t>таких «перелетов» выбирается но</w:t>
      </w:r>
      <w:r w:rsidRPr="00DF1491">
        <w:rPr>
          <w:rFonts w:ascii="Times New Roman" w:hAnsi="Times New Roman"/>
          <w:color w:val="000000"/>
          <w:sz w:val="28"/>
          <w:szCs w:val="28"/>
        </w:rPr>
        <w:t>вый волк, а пойманные</w:t>
      </w:r>
      <w:r w:rsidR="000D5D1F" w:rsidRPr="00DF1491">
        <w:rPr>
          <w:rFonts w:ascii="Times New Roman" w:hAnsi="Times New Roman"/>
          <w:color w:val="000000"/>
          <w:sz w:val="28"/>
          <w:szCs w:val="28"/>
        </w:rPr>
        <w:t xml:space="preserve"> гуси возвращаются в игру, кото</w:t>
      </w:r>
      <w:r w:rsidRPr="00DF1491">
        <w:rPr>
          <w:rFonts w:ascii="Times New Roman" w:hAnsi="Times New Roman"/>
          <w:color w:val="000000"/>
          <w:sz w:val="28"/>
          <w:szCs w:val="28"/>
        </w:rPr>
        <w:t>рая начинается сначала.</w:t>
      </w:r>
    </w:p>
    <w:p w:rsidR="000D5D1F"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Категория: </w:t>
      </w:r>
      <w:hyperlink r:id="rId40" w:history="1">
        <w:r w:rsidRPr="00DF1491">
          <w:rPr>
            <w:rStyle w:val="afa"/>
            <w:rFonts w:ascii="Times New Roman" w:hAnsi="Times New Roman"/>
            <w:color w:val="000000"/>
            <w:sz w:val="28"/>
            <w:szCs w:val="28"/>
          </w:rPr>
          <w:t>Игры на свежем воздухе и в помещении</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Развивает: </w:t>
      </w:r>
      <w:hyperlink r:id="rId41" w:history="1">
        <w:r w:rsidRPr="00DF1491">
          <w:rPr>
            <w:rStyle w:val="afa"/>
            <w:rFonts w:ascii="Times New Roman" w:hAnsi="Times New Roman"/>
            <w:color w:val="000000"/>
            <w:sz w:val="28"/>
            <w:szCs w:val="28"/>
          </w:rPr>
          <w:t>координацию движений</w:t>
        </w:r>
      </w:hyperlink>
      <w:r w:rsidRPr="00DF1491">
        <w:rPr>
          <w:rFonts w:ascii="Times New Roman" w:hAnsi="Times New Roman"/>
          <w:color w:val="000000"/>
          <w:sz w:val="28"/>
          <w:szCs w:val="28"/>
        </w:rPr>
        <w:t xml:space="preserve">, </w:t>
      </w:r>
      <w:hyperlink r:id="rId42" w:history="1">
        <w:r w:rsidRPr="00DF1491">
          <w:rPr>
            <w:rStyle w:val="afa"/>
            <w:rFonts w:ascii="Times New Roman" w:hAnsi="Times New Roman"/>
            <w:color w:val="000000"/>
            <w:sz w:val="28"/>
            <w:szCs w:val="28"/>
          </w:rPr>
          <w:t>ловкость</w:t>
        </w:r>
      </w:hyperlink>
      <w:r w:rsidRPr="00DF1491">
        <w:rPr>
          <w:rFonts w:ascii="Times New Roman" w:hAnsi="Times New Roman"/>
          <w:color w:val="000000"/>
          <w:sz w:val="28"/>
          <w:szCs w:val="28"/>
        </w:rPr>
        <w:t xml:space="preserve">, </w:t>
      </w:r>
      <w:hyperlink r:id="rId43" w:history="1">
        <w:r w:rsidRPr="00DF1491">
          <w:rPr>
            <w:rStyle w:val="afa"/>
            <w:rFonts w:ascii="Times New Roman" w:hAnsi="Times New Roman"/>
            <w:color w:val="000000"/>
            <w:sz w:val="28"/>
            <w:szCs w:val="28"/>
          </w:rPr>
          <w:t>опорно-двигательный аппарат</w:t>
        </w:r>
      </w:hyperlink>
      <w:r w:rsidRPr="00DF1491">
        <w:rPr>
          <w:rFonts w:ascii="Times New Roman" w:hAnsi="Times New Roman"/>
          <w:color w:val="000000"/>
          <w:sz w:val="28"/>
          <w:szCs w:val="28"/>
        </w:rPr>
        <w:t xml:space="preserve">, </w:t>
      </w:r>
      <w:hyperlink r:id="rId44" w:history="1">
        <w:r w:rsidRPr="00DF1491">
          <w:rPr>
            <w:rStyle w:val="afa"/>
            <w:rFonts w:ascii="Times New Roman" w:hAnsi="Times New Roman"/>
            <w:color w:val="000000"/>
            <w:sz w:val="28"/>
            <w:szCs w:val="28"/>
          </w:rPr>
          <w:t>способности бега</w:t>
        </w:r>
      </w:hyperlink>
      <w:r w:rsidRPr="00DF1491">
        <w:rPr>
          <w:rFonts w:ascii="Times New Roman" w:hAnsi="Times New Roman"/>
          <w:color w:val="000000"/>
          <w:sz w:val="28"/>
          <w:szCs w:val="28"/>
        </w:rPr>
        <w:t xml:space="preserve">, </w:t>
      </w:r>
      <w:hyperlink r:id="rId45" w:history="1">
        <w:r w:rsidRPr="00DF1491">
          <w:rPr>
            <w:rStyle w:val="afa"/>
            <w:rFonts w:ascii="Times New Roman" w:hAnsi="Times New Roman"/>
            <w:color w:val="000000"/>
            <w:sz w:val="28"/>
            <w:szCs w:val="28"/>
          </w:rPr>
          <w:t>чувства спортивного соперничества</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p>
    <w:p w:rsidR="00472AA4" w:rsidRPr="00DF1491" w:rsidRDefault="00472AA4" w:rsidP="000D5D1F">
      <w:pPr>
        <w:pStyle w:val="2"/>
        <w:spacing w:before="0" w:after="0"/>
        <w:ind w:firstLine="567"/>
        <w:jc w:val="center"/>
        <w:rPr>
          <w:rFonts w:ascii="Times New Roman" w:hAnsi="Times New Roman"/>
          <w:color w:val="000000"/>
        </w:rPr>
      </w:pPr>
      <w:hyperlink r:id="rId46" w:history="1">
        <w:r w:rsidRPr="00DF1491">
          <w:rPr>
            <w:rStyle w:val="afa"/>
            <w:rFonts w:ascii="Times New Roman" w:hAnsi="Times New Roman"/>
            <w:i w:val="0"/>
            <w:iCs w:val="0"/>
            <w:color w:val="000000"/>
          </w:rPr>
          <w:t>Караси и щука</w:t>
        </w:r>
      </w:hyperlink>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По цели и характеру</w:t>
      </w:r>
      <w:r w:rsidRPr="00DF1491">
        <w:rPr>
          <w:rFonts w:ascii="Times New Roman" w:hAnsi="Times New Roman"/>
          <w:color w:val="000000"/>
          <w:sz w:val="28"/>
          <w:szCs w:val="28"/>
        </w:rPr>
        <w:t xml:space="preserve"> напоминает игру «</w:t>
      </w:r>
      <w:hyperlink r:id="rId47" w:history="1">
        <w:r w:rsidRPr="00DF1491">
          <w:rPr>
            <w:rStyle w:val="afa"/>
            <w:rFonts w:ascii="Times New Roman" w:hAnsi="Times New Roman"/>
            <w:color w:val="000000"/>
            <w:sz w:val="28"/>
            <w:szCs w:val="28"/>
          </w:rPr>
          <w:t>Ловишка</w:t>
        </w:r>
      </w:hyperlink>
      <w:r w:rsidRPr="00DF1491">
        <w:rPr>
          <w:rFonts w:ascii="Times New Roman" w:hAnsi="Times New Roman"/>
          <w:color w:val="000000"/>
          <w:sz w:val="28"/>
          <w:szCs w:val="28"/>
        </w:rPr>
        <w:t>».</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Игровая площадка</w:t>
      </w:r>
      <w:r w:rsidR="000D5D1F" w:rsidRPr="00DF1491">
        <w:rPr>
          <w:rFonts w:ascii="Times New Roman" w:hAnsi="Times New Roman"/>
          <w:color w:val="000000"/>
          <w:sz w:val="28"/>
          <w:szCs w:val="28"/>
        </w:rPr>
        <w:t xml:space="preserve"> разделена двумя линиями на рас</w:t>
      </w:r>
      <w:r w:rsidRPr="00DF1491">
        <w:rPr>
          <w:rFonts w:ascii="Times New Roman" w:hAnsi="Times New Roman"/>
          <w:color w:val="000000"/>
          <w:sz w:val="28"/>
          <w:szCs w:val="28"/>
        </w:rPr>
        <w:t>стоянии 10—15 м одна от другой. Из играющих выбира</w:t>
      </w:r>
      <w:r w:rsidRPr="00DF1491">
        <w:rPr>
          <w:rFonts w:ascii="Times New Roman" w:hAnsi="Times New Roman"/>
          <w:color w:val="000000"/>
          <w:sz w:val="28"/>
          <w:szCs w:val="28"/>
        </w:rPr>
        <w:softHyphen/>
        <w:t xml:space="preserve">ется водящий </w:t>
      </w:r>
      <w:r w:rsidR="000D5D1F" w:rsidRPr="00DF1491">
        <w:rPr>
          <w:rFonts w:ascii="Times New Roman" w:hAnsi="Times New Roman"/>
          <w:color w:val="000000"/>
          <w:sz w:val="28"/>
          <w:szCs w:val="28"/>
        </w:rPr>
        <w:t>-</w:t>
      </w:r>
      <w:r w:rsidRPr="00DF1491">
        <w:rPr>
          <w:rFonts w:ascii="Times New Roman" w:hAnsi="Times New Roman"/>
          <w:color w:val="000000"/>
          <w:sz w:val="28"/>
          <w:szCs w:val="28"/>
        </w:rPr>
        <w:t xml:space="preserve"> «щука», а остальные участники игры </w:t>
      </w:r>
      <w:r w:rsidR="000D5D1F" w:rsidRPr="00DF1491">
        <w:rPr>
          <w:rFonts w:ascii="Times New Roman" w:hAnsi="Times New Roman"/>
          <w:color w:val="000000"/>
          <w:sz w:val="28"/>
          <w:szCs w:val="28"/>
        </w:rPr>
        <w:t>-</w:t>
      </w:r>
      <w:r w:rsidRPr="00DF1491">
        <w:rPr>
          <w:rFonts w:ascii="Times New Roman" w:hAnsi="Times New Roman"/>
          <w:color w:val="000000"/>
          <w:sz w:val="28"/>
          <w:szCs w:val="28"/>
        </w:rPr>
        <w:t xml:space="preserve"> «караси». Водящий-«щука» стоит в центре, а «караси» располагаются на одной стороне площадки за линией.</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lastRenderedPageBreak/>
        <w:t>По сигналу или ко</w:t>
      </w:r>
      <w:r w:rsidR="000D5D1F" w:rsidRPr="00DF1491">
        <w:rPr>
          <w:rFonts w:ascii="Times New Roman" w:hAnsi="Times New Roman"/>
          <w:color w:val="000000"/>
          <w:sz w:val="28"/>
          <w:szCs w:val="28"/>
        </w:rPr>
        <w:t>манде учителя «караси» перебега</w:t>
      </w:r>
      <w:r w:rsidRPr="00DF1491">
        <w:rPr>
          <w:rFonts w:ascii="Times New Roman" w:hAnsi="Times New Roman"/>
          <w:color w:val="000000"/>
          <w:sz w:val="28"/>
          <w:szCs w:val="28"/>
        </w:rPr>
        <w:t>ют на противоположную сторону, стараясь скрыться за линией, а «щука» ловит их, дотронувшись рукой.</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Когда пойманы 3</w:t>
      </w:r>
      <w:r w:rsidR="000D5D1F" w:rsidRPr="00DF1491">
        <w:rPr>
          <w:rFonts w:ascii="Times New Roman" w:hAnsi="Times New Roman"/>
          <w:color w:val="000000"/>
          <w:sz w:val="28"/>
          <w:szCs w:val="28"/>
        </w:rPr>
        <w:t>-</w:t>
      </w:r>
      <w:r w:rsidRPr="00DF1491">
        <w:rPr>
          <w:rFonts w:ascii="Times New Roman" w:hAnsi="Times New Roman"/>
          <w:color w:val="000000"/>
          <w:sz w:val="28"/>
          <w:szCs w:val="28"/>
        </w:rPr>
        <w:t>4 «карася», они образуют невод, взявшись за руки. Теперь, перебегая от черты к черте, играющие «караси» должны пробежать через невод (под их руками).</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Когда щукой пойманы 8</w:t>
      </w:r>
      <w:r w:rsidR="000D5D1F" w:rsidRPr="00DF1491">
        <w:rPr>
          <w:rFonts w:ascii="Times New Roman" w:hAnsi="Times New Roman"/>
          <w:color w:val="000000"/>
          <w:sz w:val="28"/>
          <w:szCs w:val="28"/>
        </w:rPr>
        <w:t>-</w:t>
      </w:r>
      <w:r w:rsidRPr="00DF1491">
        <w:rPr>
          <w:rFonts w:ascii="Times New Roman" w:hAnsi="Times New Roman"/>
          <w:color w:val="000000"/>
          <w:sz w:val="28"/>
          <w:szCs w:val="28"/>
        </w:rPr>
        <w:t>10 человек, они образуют круг-корзину, а остал</w:t>
      </w:r>
      <w:r w:rsidR="000D5D1F" w:rsidRPr="00DF1491">
        <w:rPr>
          <w:rFonts w:ascii="Times New Roman" w:hAnsi="Times New Roman"/>
          <w:color w:val="000000"/>
          <w:sz w:val="28"/>
          <w:szCs w:val="28"/>
        </w:rPr>
        <w:t>ьные караси должны пробежать че</w:t>
      </w:r>
      <w:r w:rsidRPr="00DF1491">
        <w:rPr>
          <w:rFonts w:ascii="Times New Roman" w:hAnsi="Times New Roman"/>
          <w:color w:val="000000"/>
          <w:sz w:val="28"/>
          <w:szCs w:val="28"/>
        </w:rPr>
        <w:t>рез нее (дважды пройти под руками).</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Когда пойманы 14</w:t>
      </w:r>
      <w:r w:rsidR="000D5D1F" w:rsidRPr="00DF1491">
        <w:rPr>
          <w:rFonts w:ascii="Times New Roman" w:hAnsi="Times New Roman"/>
          <w:color w:val="000000"/>
          <w:sz w:val="28"/>
          <w:szCs w:val="28"/>
        </w:rPr>
        <w:t>-</w:t>
      </w:r>
      <w:r w:rsidRPr="00DF1491">
        <w:rPr>
          <w:rFonts w:ascii="Times New Roman" w:hAnsi="Times New Roman"/>
          <w:color w:val="000000"/>
          <w:sz w:val="28"/>
          <w:szCs w:val="28"/>
        </w:rPr>
        <w:t>16 человек, они образуют две шеренги, взявшись за руки, между которыми должны пройти остальные караси, но на выходе стоит щука и ловит их.</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Победителем с</w:t>
      </w:r>
      <w:r w:rsidR="000D5D1F" w:rsidRPr="00DF1491">
        <w:rPr>
          <w:rFonts w:ascii="Times New Roman" w:hAnsi="Times New Roman"/>
          <w:color w:val="000000"/>
          <w:sz w:val="28"/>
          <w:szCs w:val="28"/>
        </w:rPr>
        <w:t>читается последний пойманный ка</w:t>
      </w:r>
      <w:r w:rsidRPr="00DF1491">
        <w:rPr>
          <w:rFonts w:ascii="Times New Roman" w:hAnsi="Times New Roman"/>
          <w:color w:val="000000"/>
          <w:sz w:val="28"/>
          <w:szCs w:val="28"/>
        </w:rPr>
        <w:t>рась.</w:t>
      </w:r>
    </w:p>
    <w:p w:rsidR="000D5D1F"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Категория: </w:t>
      </w:r>
      <w:hyperlink r:id="rId48" w:history="1">
        <w:r w:rsidRPr="00DF1491">
          <w:rPr>
            <w:rStyle w:val="afa"/>
            <w:rFonts w:ascii="Times New Roman" w:hAnsi="Times New Roman"/>
            <w:color w:val="000000"/>
            <w:sz w:val="28"/>
            <w:szCs w:val="28"/>
          </w:rPr>
          <w:t>Игры на свежем воздухе и в помещении</w:t>
        </w:r>
      </w:hyperlink>
      <w:r w:rsidRPr="00DF1491">
        <w:rPr>
          <w:rFonts w:ascii="Times New Roman" w:hAnsi="Times New Roman"/>
          <w:color w:val="000000"/>
          <w:sz w:val="28"/>
          <w:szCs w:val="28"/>
        </w:rPr>
        <w:t xml:space="preserve"> </w:t>
      </w:r>
    </w:p>
    <w:p w:rsidR="00472AA4" w:rsidRPr="00DF1491" w:rsidRDefault="000D5D1F"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Р</w:t>
      </w:r>
      <w:r w:rsidR="00472AA4" w:rsidRPr="00DF1491">
        <w:rPr>
          <w:rFonts w:ascii="Times New Roman" w:hAnsi="Times New Roman"/>
          <w:color w:val="000000"/>
          <w:sz w:val="28"/>
          <w:szCs w:val="28"/>
        </w:rPr>
        <w:t xml:space="preserve">азвивает: </w:t>
      </w:r>
      <w:hyperlink r:id="rId49" w:history="1">
        <w:r w:rsidR="00472AA4" w:rsidRPr="00DF1491">
          <w:rPr>
            <w:rStyle w:val="afa"/>
            <w:rFonts w:ascii="Times New Roman" w:hAnsi="Times New Roman"/>
            <w:color w:val="000000"/>
            <w:sz w:val="28"/>
            <w:szCs w:val="28"/>
          </w:rPr>
          <w:t>координацию движений</w:t>
        </w:r>
      </w:hyperlink>
      <w:r w:rsidR="00472AA4" w:rsidRPr="00DF1491">
        <w:rPr>
          <w:rFonts w:ascii="Times New Roman" w:hAnsi="Times New Roman"/>
          <w:color w:val="000000"/>
          <w:sz w:val="28"/>
          <w:szCs w:val="28"/>
        </w:rPr>
        <w:t xml:space="preserve">, </w:t>
      </w:r>
      <w:hyperlink r:id="rId50" w:history="1">
        <w:r w:rsidR="00472AA4" w:rsidRPr="00DF1491">
          <w:rPr>
            <w:rStyle w:val="afa"/>
            <w:rFonts w:ascii="Times New Roman" w:hAnsi="Times New Roman"/>
            <w:color w:val="000000"/>
            <w:sz w:val="28"/>
            <w:szCs w:val="28"/>
          </w:rPr>
          <w:t>ловкость</w:t>
        </w:r>
      </w:hyperlink>
      <w:r w:rsidR="00472AA4" w:rsidRPr="00DF1491">
        <w:rPr>
          <w:rFonts w:ascii="Times New Roman" w:hAnsi="Times New Roman"/>
          <w:color w:val="000000"/>
          <w:sz w:val="28"/>
          <w:szCs w:val="28"/>
        </w:rPr>
        <w:t xml:space="preserve">, </w:t>
      </w:r>
      <w:hyperlink r:id="rId51" w:history="1">
        <w:r w:rsidR="00472AA4" w:rsidRPr="00DF1491">
          <w:rPr>
            <w:rStyle w:val="afa"/>
            <w:rFonts w:ascii="Times New Roman" w:hAnsi="Times New Roman"/>
            <w:color w:val="000000"/>
            <w:sz w:val="28"/>
            <w:szCs w:val="28"/>
          </w:rPr>
          <w:t>опорно-двигательный аппарат</w:t>
        </w:r>
      </w:hyperlink>
      <w:r w:rsidR="00472AA4" w:rsidRPr="00DF1491">
        <w:rPr>
          <w:rFonts w:ascii="Times New Roman" w:hAnsi="Times New Roman"/>
          <w:color w:val="000000"/>
          <w:sz w:val="28"/>
          <w:szCs w:val="28"/>
        </w:rPr>
        <w:t xml:space="preserve">, </w:t>
      </w:r>
      <w:hyperlink r:id="rId52" w:history="1">
        <w:r w:rsidR="00472AA4" w:rsidRPr="00DF1491">
          <w:rPr>
            <w:rStyle w:val="afa"/>
            <w:rFonts w:ascii="Times New Roman" w:hAnsi="Times New Roman"/>
            <w:color w:val="000000"/>
            <w:sz w:val="28"/>
            <w:szCs w:val="28"/>
          </w:rPr>
          <w:t>способности бега</w:t>
        </w:r>
      </w:hyperlink>
      <w:r w:rsidR="00472AA4" w:rsidRPr="00DF1491">
        <w:rPr>
          <w:rFonts w:ascii="Times New Roman" w:hAnsi="Times New Roman"/>
          <w:color w:val="000000"/>
          <w:sz w:val="28"/>
          <w:szCs w:val="28"/>
        </w:rPr>
        <w:t xml:space="preserve">, </w:t>
      </w:r>
      <w:hyperlink r:id="rId53" w:history="1">
        <w:r w:rsidR="00472AA4" w:rsidRPr="00DF1491">
          <w:rPr>
            <w:rStyle w:val="afa"/>
            <w:rFonts w:ascii="Times New Roman" w:hAnsi="Times New Roman"/>
            <w:color w:val="000000"/>
            <w:sz w:val="28"/>
            <w:szCs w:val="28"/>
          </w:rPr>
          <w:t>чувства спортивного соперничества</w:t>
        </w:r>
      </w:hyperlink>
      <w:r w:rsidR="00472AA4" w:rsidRPr="00DF1491">
        <w:rPr>
          <w:rFonts w:ascii="Times New Roman" w:hAnsi="Times New Roman"/>
          <w:color w:val="000000"/>
          <w:sz w:val="28"/>
          <w:szCs w:val="28"/>
        </w:rPr>
        <w:t xml:space="preserve"> </w:t>
      </w:r>
    </w:p>
    <w:p w:rsidR="00472AA4" w:rsidRPr="00DF1491" w:rsidRDefault="00472AA4" w:rsidP="000D5D1F">
      <w:pPr>
        <w:pStyle w:val="2"/>
        <w:spacing w:before="0" w:after="0"/>
        <w:ind w:firstLine="567"/>
        <w:jc w:val="center"/>
        <w:rPr>
          <w:rFonts w:ascii="Times New Roman" w:hAnsi="Times New Roman"/>
          <w:color w:val="000000"/>
        </w:rPr>
      </w:pPr>
      <w:hyperlink r:id="rId54" w:history="1">
        <w:r w:rsidRPr="00DF1491">
          <w:rPr>
            <w:rStyle w:val="afa"/>
            <w:rFonts w:ascii="Times New Roman" w:hAnsi="Times New Roman"/>
            <w:i w:val="0"/>
            <w:iCs w:val="0"/>
            <w:color w:val="000000"/>
          </w:rPr>
          <w:t>Кружева</w:t>
        </w:r>
      </w:hyperlink>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По цели и характеру</w:t>
      </w:r>
      <w:r w:rsidR="000D5D1F" w:rsidRPr="00DF1491">
        <w:rPr>
          <w:rFonts w:ascii="Times New Roman" w:hAnsi="Times New Roman"/>
          <w:color w:val="000000"/>
          <w:sz w:val="28"/>
          <w:szCs w:val="28"/>
        </w:rPr>
        <w:t xml:space="preserve"> является одной из разновид</w:t>
      </w:r>
      <w:r w:rsidRPr="00DF1491">
        <w:rPr>
          <w:rFonts w:ascii="Times New Roman" w:hAnsi="Times New Roman"/>
          <w:color w:val="000000"/>
          <w:sz w:val="28"/>
          <w:szCs w:val="28"/>
        </w:rPr>
        <w:t>ностей игры «</w:t>
      </w:r>
      <w:hyperlink r:id="rId55" w:history="1">
        <w:r w:rsidRPr="00DF1491">
          <w:rPr>
            <w:rStyle w:val="afa"/>
            <w:rFonts w:ascii="Times New Roman" w:hAnsi="Times New Roman"/>
            <w:color w:val="000000"/>
            <w:sz w:val="28"/>
            <w:szCs w:val="28"/>
          </w:rPr>
          <w:t>Ловишки</w:t>
        </w:r>
      </w:hyperlink>
      <w:r w:rsidRPr="00DF1491">
        <w:rPr>
          <w:rFonts w:ascii="Times New Roman" w:hAnsi="Times New Roman"/>
          <w:color w:val="000000"/>
          <w:sz w:val="28"/>
          <w:szCs w:val="28"/>
        </w:rPr>
        <w:t>» («</w:t>
      </w:r>
      <w:hyperlink r:id="rId56" w:history="1">
        <w:r w:rsidRPr="00DF1491">
          <w:rPr>
            <w:rStyle w:val="afa"/>
            <w:rFonts w:ascii="Times New Roman" w:hAnsi="Times New Roman"/>
            <w:color w:val="000000"/>
            <w:sz w:val="28"/>
            <w:szCs w:val="28"/>
          </w:rPr>
          <w:t>Пятнашки</w:t>
        </w:r>
      </w:hyperlink>
      <w:r w:rsidRPr="00DF1491">
        <w:rPr>
          <w:rFonts w:ascii="Times New Roman" w:hAnsi="Times New Roman"/>
          <w:color w:val="000000"/>
          <w:sz w:val="28"/>
          <w:szCs w:val="28"/>
        </w:rPr>
        <w:t>»).</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Из играющих детей выбирают двоих: один «челнок», другой </w:t>
      </w:r>
      <w:r w:rsidR="000D5D1F" w:rsidRPr="00DF1491">
        <w:rPr>
          <w:rFonts w:ascii="Times New Roman" w:hAnsi="Times New Roman"/>
          <w:color w:val="000000"/>
          <w:sz w:val="28"/>
          <w:szCs w:val="28"/>
        </w:rPr>
        <w:t>-</w:t>
      </w:r>
      <w:r w:rsidRPr="00DF1491">
        <w:rPr>
          <w:rFonts w:ascii="Times New Roman" w:hAnsi="Times New Roman"/>
          <w:color w:val="000000"/>
          <w:sz w:val="28"/>
          <w:szCs w:val="28"/>
        </w:rPr>
        <w:t xml:space="preserve"> «ткач». Остальные дети становятся парами, лицом друг к другу, о</w:t>
      </w:r>
      <w:r w:rsidR="000D5D1F" w:rsidRPr="00DF1491">
        <w:rPr>
          <w:rFonts w:ascii="Times New Roman" w:hAnsi="Times New Roman"/>
          <w:color w:val="000000"/>
          <w:sz w:val="28"/>
          <w:szCs w:val="28"/>
        </w:rPr>
        <w:t>бразуя полукруг. Расстояние меж</w:t>
      </w:r>
      <w:r w:rsidRPr="00DF1491">
        <w:rPr>
          <w:rFonts w:ascii="Times New Roman" w:hAnsi="Times New Roman"/>
          <w:color w:val="000000"/>
          <w:sz w:val="28"/>
          <w:szCs w:val="28"/>
        </w:rPr>
        <w:t>ду парами 1</w:t>
      </w:r>
      <w:r w:rsidR="000D5D1F" w:rsidRPr="00DF1491">
        <w:rPr>
          <w:rFonts w:ascii="Times New Roman" w:hAnsi="Times New Roman"/>
          <w:color w:val="000000"/>
          <w:sz w:val="28"/>
          <w:szCs w:val="28"/>
        </w:rPr>
        <w:t>-</w:t>
      </w:r>
      <w:r w:rsidRPr="00DF1491">
        <w:rPr>
          <w:rFonts w:ascii="Times New Roman" w:hAnsi="Times New Roman"/>
          <w:color w:val="000000"/>
          <w:sz w:val="28"/>
          <w:szCs w:val="28"/>
        </w:rPr>
        <w:t>1,5 м. Ка</w:t>
      </w:r>
      <w:r w:rsidR="000D5D1F" w:rsidRPr="00DF1491">
        <w:rPr>
          <w:rFonts w:ascii="Times New Roman" w:hAnsi="Times New Roman"/>
          <w:color w:val="000000"/>
          <w:sz w:val="28"/>
          <w:szCs w:val="28"/>
        </w:rPr>
        <w:t>ждая пара берется за руки и под</w:t>
      </w:r>
      <w:r w:rsidRPr="00DF1491">
        <w:rPr>
          <w:rFonts w:ascii="Times New Roman" w:hAnsi="Times New Roman"/>
          <w:color w:val="000000"/>
          <w:sz w:val="28"/>
          <w:szCs w:val="28"/>
        </w:rPr>
        <w:t xml:space="preserve">нимает их вверх, образуя «ворота». </w:t>
      </w:r>
    </w:p>
    <w:p w:rsidR="00472AA4" w:rsidRPr="00DF1491" w:rsidRDefault="00963BE7" w:rsidP="00472AA4">
      <w:pPr>
        <w:pStyle w:val="a4"/>
        <w:spacing w:before="0" w:after="0"/>
        <w:ind w:firstLine="567"/>
        <w:jc w:val="both"/>
        <w:rPr>
          <w:rFonts w:ascii="Times New Roman" w:hAnsi="Times New Roman"/>
          <w:color w:val="000000"/>
          <w:sz w:val="28"/>
          <w:szCs w:val="28"/>
        </w:rPr>
      </w:pPr>
      <w:r>
        <w:rPr>
          <w:noProof/>
          <w:color w:val="000000"/>
          <w:lang w:eastAsia="ru-RU"/>
        </w:rPr>
        <w:drawing>
          <wp:anchor distT="0" distB="0" distL="114300" distR="114300" simplePos="0" relativeHeight="251654144" behindDoc="0" locked="0" layoutInCell="1" allowOverlap="1">
            <wp:simplePos x="0" y="0"/>
            <wp:positionH relativeFrom="column">
              <wp:posOffset>360680</wp:posOffset>
            </wp:positionH>
            <wp:positionV relativeFrom="paragraph">
              <wp:posOffset>1270</wp:posOffset>
            </wp:positionV>
            <wp:extent cx="1311275" cy="1121410"/>
            <wp:effectExtent l="0" t="0" r="3175" b="2540"/>
            <wp:wrapSquare wrapText="bothSides"/>
            <wp:docPr id="20" name="Рисунок 3" descr="hello_html_69799c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69799ca4.png"/>
                    <pic:cNvPicPr>
                      <a:picLocks noChangeAspect="1" noChangeArrowheads="1"/>
                    </pic:cNvPicPr>
                  </pic:nvPicPr>
                  <pic:blipFill>
                    <a:blip r:embed="rId57" r:link="rId58">
                      <a:extLst>
                        <a:ext uri="{28A0092B-C50C-407E-A947-70E740481C1C}">
                          <a14:useLocalDpi xmlns:a14="http://schemas.microsoft.com/office/drawing/2010/main" val="0"/>
                        </a:ext>
                      </a:extLst>
                    </a:blip>
                    <a:srcRect/>
                    <a:stretch>
                      <a:fillRect/>
                    </a:stretch>
                  </pic:blipFill>
                  <pic:spPr bwMode="auto">
                    <a:xfrm>
                      <a:off x="0" y="0"/>
                      <a:ext cx="1311275" cy="1121410"/>
                    </a:xfrm>
                    <a:prstGeom prst="rect">
                      <a:avLst/>
                    </a:prstGeom>
                    <a:noFill/>
                    <a:ln>
                      <a:noFill/>
                    </a:ln>
                  </pic:spPr>
                </pic:pic>
              </a:graphicData>
            </a:graphic>
            <wp14:sizeRelH relativeFrom="page">
              <wp14:pctWidth>0</wp14:pctWidth>
            </wp14:sizeRelH>
            <wp14:sizeRelV relativeFrom="page">
              <wp14:pctHeight>0</wp14:pctHeight>
            </wp14:sizeRelV>
          </wp:anchor>
        </w:drawing>
      </w:r>
      <w:r w:rsidR="00472AA4" w:rsidRPr="00DF1491">
        <w:rPr>
          <w:rFonts w:ascii="Times New Roman" w:hAnsi="Times New Roman"/>
          <w:color w:val="000000"/>
          <w:sz w:val="28"/>
          <w:szCs w:val="28"/>
        </w:rPr>
        <w:t xml:space="preserve">Перед началом игры «ткач» становится у первой пары, а «челнок» </w:t>
      </w:r>
      <w:r w:rsidR="000D5D1F" w:rsidRPr="00DF1491">
        <w:rPr>
          <w:rFonts w:ascii="Times New Roman" w:hAnsi="Times New Roman"/>
          <w:color w:val="000000"/>
          <w:sz w:val="28"/>
          <w:szCs w:val="28"/>
        </w:rPr>
        <w:t>-</w:t>
      </w:r>
      <w:r w:rsidR="00472AA4" w:rsidRPr="00DF1491">
        <w:rPr>
          <w:rFonts w:ascii="Times New Roman" w:hAnsi="Times New Roman"/>
          <w:color w:val="000000"/>
          <w:sz w:val="28"/>
          <w:szCs w:val="28"/>
        </w:rPr>
        <w:t xml:space="preserve"> у второй и т. д. По сигналу учителя (хло</w:t>
      </w:r>
      <w:r w:rsidR="00472AA4" w:rsidRPr="00DF1491">
        <w:rPr>
          <w:rFonts w:ascii="Times New Roman" w:hAnsi="Times New Roman"/>
          <w:color w:val="000000"/>
          <w:sz w:val="28"/>
          <w:szCs w:val="28"/>
        </w:rPr>
        <w:softHyphen/>
        <w:t>пок, свисток) или по его команде «челнок» начинает бе</w:t>
      </w:r>
      <w:r w:rsidR="00472AA4" w:rsidRPr="00DF1491">
        <w:rPr>
          <w:rFonts w:ascii="Times New Roman" w:hAnsi="Times New Roman"/>
          <w:color w:val="000000"/>
          <w:sz w:val="28"/>
          <w:szCs w:val="28"/>
        </w:rPr>
        <w:softHyphen/>
        <w:t>жать «змейкой», не пропуская ни одних ворот, а «ткач», следуя его путем, пытается догнать его.</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Если «челнок» успеет добежать до последней пары полукруга и не будет пойман, то он вместе с «ткачом» становится последней парой, а игру начинает первая пара, распределив роли «челнока» и «ткача».</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Если «ткач» догоняет «челнок» и успевает «запятнать» его прежде, чем он достигнет последней пары, то сам становится «челноком», а игрок, бывший «челноком», идет к первой паре и выбирает из двоих себе пару. С этим игроком он образует пару в конце полукруга, а оставшийся без пары становится «ткачом».</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Правила игры:</w:t>
      </w:r>
      <w:r w:rsidRPr="00DF1491">
        <w:rPr>
          <w:rFonts w:ascii="Times New Roman" w:hAnsi="Times New Roman"/>
          <w:color w:val="000000"/>
          <w:sz w:val="28"/>
          <w:szCs w:val="28"/>
        </w:rPr>
        <w:t xml:space="preserve"> игра заканчивается, когда пробегут все пары.</w:t>
      </w:r>
    </w:p>
    <w:p w:rsidR="000D5D1F"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Категория: </w:t>
      </w:r>
      <w:hyperlink r:id="rId59" w:history="1">
        <w:r w:rsidRPr="00DF1491">
          <w:rPr>
            <w:rStyle w:val="afa"/>
            <w:rFonts w:ascii="Times New Roman" w:hAnsi="Times New Roman"/>
            <w:color w:val="000000"/>
            <w:sz w:val="28"/>
            <w:szCs w:val="28"/>
          </w:rPr>
          <w:t>Игры на свежем воздухе и в помещении</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Развивает: </w:t>
      </w:r>
      <w:hyperlink r:id="rId60" w:history="1">
        <w:r w:rsidRPr="00DF1491">
          <w:rPr>
            <w:rStyle w:val="afa"/>
            <w:rFonts w:ascii="Times New Roman" w:hAnsi="Times New Roman"/>
            <w:color w:val="000000"/>
            <w:sz w:val="28"/>
            <w:szCs w:val="28"/>
          </w:rPr>
          <w:t>координацию движений</w:t>
        </w:r>
      </w:hyperlink>
      <w:r w:rsidRPr="00DF1491">
        <w:rPr>
          <w:rFonts w:ascii="Times New Roman" w:hAnsi="Times New Roman"/>
          <w:color w:val="000000"/>
          <w:sz w:val="28"/>
          <w:szCs w:val="28"/>
        </w:rPr>
        <w:t xml:space="preserve">, </w:t>
      </w:r>
      <w:hyperlink r:id="rId61" w:history="1">
        <w:r w:rsidRPr="00DF1491">
          <w:rPr>
            <w:rStyle w:val="afa"/>
            <w:rFonts w:ascii="Times New Roman" w:hAnsi="Times New Roman"/>
            <w:color w:val="000000"/>
            <w:sz w:val="28"/>
            <w:szCs w:val="28"/>
          </w:rPr>
          <w:t>ловкость</w:t>
        </w:r>
      </w:hyperlink>
      <w:r w:rsidRPr="00DF1491">
        <w:rPr>
          <w:rFonts w:ascii="Times New Roman" w:hAnsi="Times New Roman"/>
          <w:color w:val="000000"/>
          <w:sz w:val="28"/>
          <w:szCs w:val="28"/>
        </w:rPr>
        <w:t xml:space="preserve">, </w:t>
      </w:r>
      <w:hyperlink r:id="rId62" w:history="1">
        <w:r w:rsidRPr="00DF1491">
          <w:rPr>
            <w:rStyle w:val="afa"/>
            <w:rFonts w:ascii="Times New Roman" w:hAnsi="Times New Roman"/>
            <w:color w:val="000000"/>
            <w:sz w:val="28"/>
            <w:szCs w:val="28"/>
          </w:rPr>
          <w:t>опорно-двигательный аппарат</w:t>
        </w:r>
      </w:hyperlink>
      <w:r w:rsidRPr="00DF1491">
        <w:rPr>
          <w:rFonts w:ascii="Times New Roman" w:hAnsi="Times New Roman"/>
          <w:color w:val="000000"/>
          <w:sz w:val="28"/>
          <w:szCs w:val="28"/>
        </w:rPr>
        <w:t xml:space="preserve">, </w:t>
      </w:r>
      <w:hyperlink r:id="rId63" w:history="1">
        <w:r w:rsidRPr="00DF1491">
          <w:rPr>
            <w:rStyle w:val="afa"/>
            <w:rFonts w:ascii="Times New Roman" w:hAnsi="Times New Roman"/>
            <w:color w:val="000000"/>
            <w:sz w:val="28"/>
            <w:szCs w:val="28"/>
          </w:rPr>
          <w:t>способности бега</w:t>
        </w:r>
      </w:hyperlink>
      <w:r w:rsidRPr="00DF1491">
        <w:rPr>
          <w:rFonts w:ascii="Times New Roman" w:hAnsi="Times New Roman"/>
          <w:color w:val="000000"/>
          <w:sz w:val="28"/>
          <w:szCs w:val="28"/>
        </w:rPr>
        <w:t xml:space="preserve">, </w:t>
      </w:r>
      <w:hyperlink r:id="rId64" w:history="1">
        <w:r w:rsidRPr="00DF1491">
          <w:rPr>
            <w:rStyle w:val="afa"/>
            <w:rFonts w:ascii="Times New Roman" w:hAnsi="Times New Roman"/>
            <w:color w:val="000000"/>
            <w:sz w:val="28"/>
            <w:szCs w:val="28"/>
          </w:rPr>
          <w:t>чувства спортивного соперничества</w:t>
        </w:r>
      </w:hyperlink>
      <w:r w:rsidRPr="00DF1491">
        <w:rPr>
          <w:rFonts w:ascii="Times New Roman" w:hAnsi="Times New Roman"/>
          <w:color w:val="000000"/>
          <w:sz w:val="28"/>
          <w:szCs w:val="28"/>
        </w:rPr>
        <w:t xml:space="preserve"> </w:t>
      </w:r>
    </w:p>
    <w:p w:rsidR="00472AA4" w:rsidRPr="00DF1491" w:rsidRDefault="00472AA4" w:rsidP="000D5D1F">
      <w:pPr>
        <w:pStyle w:val="2"/>
        <w:spacing w:before="0" w:after="0"/>
        <w:ind w:firstLine="567"/>
        <w:jc w:val="center"/>
        <w:rPr>
          <w:rFonts w:ascii="Times New Roman" w:hAnsi="Times New Roman"/>
          <w:color w:val="000000"/>
        </w:rPr>
      </w:pPr>
      <w:hyperlink r:id="rId65" w:history="1">
        <w:r w:rsidRPr="00DF1491">
          <w:rPr>
            <w:rStyle w:val="afa"/>
            <w:rFonts w:ascii="Times New Roman" w:hAnsi="Times New Roman"/>
            <w:i w:val="0"/>
            <w:iCs w:val="0"/>
            <w:color w:val="000000"/>
          </w:rPr>
          <w:t>Дедушка-рожок</w:t>
        </w:r>
      </w:hyperlink>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По цели и характеру</w:t>
      </w:r>
      <w:r w:rsidRPr="00DF1491">
        <w:rPr>
          <w:rFonts w:ascii="Times New Roman" w:hAnsi="Times New Roman"/>
          <w:color w:val="000000"/>
          <w:sz w:val="28"/>
          <w:szCs w:val="28"/>
        </w:rPr>
        <w:t xml:space="preserve"> является разновидностью игры «</w:t>
      </w:r>
      <w:hyperlink r:id="rId66" w:history="1">
        <w:r w:rsidRPr="00DF1491">
          <w:rPr>
            <w:rStyle w:val="afa"/>
            <w:rFonts w:ascii="Times New Roman" w:hAnsi="Times New Roman"/>
            <w:color w:val="000000"/>
            <w:sz w:val="28"/>
            <w:szCs w:val="28"/>
          </w:rPr>
          <w:t>Ловишка</w:t>
        </w:r>
      </w:hyperlink>
      <w:r w:rsidRPr="00DF1491">
        <w:rPr>
          <w:rFonts w:ascii="Times New Roman" w:hAnsi="Times New Roman"/>
          <w:color w:val="000000"/>
          <w:sz w:val="28"/>
          <w:szCs w:val="28"/>
        </w:rPr>
        <w:t>».</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На игровой площад</w:t>
      </w:r>
      <w:r w:rsidR="000D5D1F" w:rsidRPr="00DF1491">
        <w:rPr>
          <w:rFonts w:ascii="Times New Roman" w:hAnsi="Times New Roman"/>
          <w:color w:val="000000"/>
          <w:sz w:val="28"/>
          <w:szCs w:val="28"/>
        </w:rPr>
        <w:t>ке проводят две линии на рассто</w:t>
      </w:r>
      <w:r w:rsidRPr="00DF1491">
        <w:rPr>
          <w:rFonts w:ascii="Times New Roman" w:hAnsi="Times New Roman"/>
          <w:color w:val="000000"/>
          <w:sz w:val="28"/>
          <w:szCs w:val="28"/>
        </w:rPr>
        <w:t>янии 10</w:t>
      </w:r>
      <w:r w:rsidR="000D5D1F" w:rsidRPr="00DF1491">
        <w:rPr>
          <w:rFonts w:ascii="Times New Roman" w:hAnsi="Times New Roman"/>
          <w:color w:val="000000"/>
          <w:sz w:val="28"/>
          <w:szCs w:val="28"/>
        </w:rPr>
        <w:t>-</w:t>
      </w:r>
      <w:r w:rsidRPr="00DF1491">
        <w:rPr>
          <w:rFonts w:ascii="Times New Roman" w:hAnsi="Times New Roman"/>
          <w:color w:val="000000"/>
          <w:sz w:val="28"/>
          <w:szCs w:val="28"/>
        </w:rPr>
        <w:t>15 м. Между ними</w:t>
      </w:r>
      <w:r w:rsidR="000D5D1F" w:rsidRPr="00DF1491">
        <w:rPr>
          <w:rFonts w:ascii="Times New Roman" w:hAnsi="Times New Roman"/>
          <w:color w:val="000000"/>
          <w:sz w:val="28"/>
          <w:szCs w:val="28"/>
        </w:rPr>
        <w:t xml:space="preserve"> посередине в стороне чер</w:t>
      </w:r>
      <w:r w:rsidRPr="00DF1491">
        <w:rPr>
          <w:rFonts w:ascii="Times New Roman" w:hAnsi="Times New Roman"/>
          <w:color w:val="000000"/>
          <w:sz w:val="28"/>
          <w:szCs w:val="28"/>
        </w:rPr>
        <w:t>тится круг диаметром 1</w:t>
      </w:r>
      <w:r w:rsidR="000D5D1F" w:rsidRPr="00DF1491">
        <w:rPr>
          <w:rFonts w:ascii="Times New Roman" w:hAnsi="Times New Roman"/>
          <w:color w:val="000000"/>
          <w:sz w:val="28"/>
          <w:szCs w:val="28"/>
        </w:rPr>
        <w:t>-</w:t>
      </w:r>
      <w:r w:rsidRPr="00DF1491">
        <w:rPr>
          <w:rFonts w:ascii="Times New Roman" w:hAnsi="Times New Roman"/>
          <w:color w:val="000000"/>
          <w:sz w:val="28"/>
          <w:szCs w:val="28"/>
        </w:rPr>
        <w:t>1,5 м.</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lastRenderedPageBreak/>
        <w:t>Из числа играю</w:t>
      </w:r>
      <w:r w:rsidR="000D5D1F" w:rsidRPr="00DF1491">
        <w:rPr>
          <w:rFonts w:ascii="Times New Roman" w:hAnsi="Times New Roman"/>
          <w:color w:val="000000"/>
          <w:sz w:val="28"/>
          <w:szCs w:val="28"/>
        </w:rPr>
        <w:t>щих выбирается водящий («пятнаш</w:t>
      </w:r>
      <w:r w:rsidRPr="00DF1491">
        <w:rPr>
          <w:rFonts w:ascii="Times New Roman" w:hAnsi="Times New Roman"/>
          <w:color w:val="000000"/>
          <w:sz w:val="28"/>
          <w:szCs w:val="28"/>
        </w:rPr>
        <w:t>ка»), но его называют «дедушка-рожок». Он занимает свое место в круге. Остальные играющие делятся на две ко</w:t>
      </w:r>
      <w:r w:rsidRPr="00DF1491">
        <w:rPr>
          <w:rFonts w:ascii="Times New Roman" w:hAnsi="Times New Roman"/>
          <w:color w:val="000000"/>
          <w:sz w:val="28"/>
          <w:szCs w:val="28"/>
        </w:rPr>
        <w:softHyphen/>
        <w:t>манды и становятся в своих домах за обеими линиями.</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Водящий громко спрашивает: «Кто меня боится?»</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Играющие дети отвечают ему хором: «Никто!»</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Сразу после этих слов они перебегают из одного до</w:t>
      </w:r>
      <w:r w:rsidRPr="00DF1491">
        <w:rPr>
          <w:rFonts w:ascii="Times New Roman" w:hAnsi="Times New Roman"/>
          <w:color w:val="000000"/>
          <w:sz w:val="28"/>
          <w:szCs w:val="28"/>
        </w:rPr>
        <w:softHyphen/>
        <w:t>мика в другой через игровое поле, приговаривая:</w:t>
      </w:r>
    </w:p>
    <w:p w:rsidR="000D5D1F" w:rsidRPr="00DF1491" w:rsidRDefault="00472AA4" w:rsidP="00472AA4">
      <w:pPr>
        <w:pStyle w:val="a4"/>
        <w:spacing w:before="0" w:after="0"/>
        <w:ind w:firstLine="567"/>
        <w:jc w:val="both"/>
        <w:rPr>
          <w:rStyle w:val="aff4"/>
          <w:rFonts w:ascii="Times New Roman" w:hAnsi="Times New Roman"/>
          <w:color w:val="000000"/>
          <w:sz w:val="28"/>
          <w:szCs w:val="28"/>
        </w:rPr>
      </w:pPr>
      <w:r w:rsidRPr="00DF1491">
        <w:rPr>
          <w:rStyle w:val="aff4"/>
          <w:rFonts w:ascii="Times New Roman" w:hAnsi="Times New Roman"/>
          <w:color w:val="000000"/>
          <w:sz w:val="28"/>
          <w:szCs w:val="28"/>
        </w:rPr>
        <w:t>«Дедушка-рожок,</w:t>
      </w:r>
    </w:p>
    <w:p w:rsidR="000D5D1F" w:rsidRPr="00DF1491" w:rsidRDefault="00472AA4" w:rsidP="00472AA4">
      <w:pPr>
        <w:pStyle w:val="a4"/>
        <w:spacing w:before="0" w:after="0"/>
        <w:ind w:firstLine="567"/>
        <w:jc w:val="both"/>
        <w:rPr>
          <w:rStyle w:val="aff4"/>
          <w:rFonts w:ascii="Times New Roman" w:hAnsi="Times New Roman"/>
          <w:color w:val="000000"/>
          <w:sz w:val="28"/>
          <w:szCs w:val="28"/>
        </w:rPr>
      </w:pPr>
      <w:r w:rsidRPr="00DF1491">
        <w:rPr>
          <w:rStyle w:val="aff4"/>
          <w:rFonts w:ascii="Times New Roman" w:hAnsi="Times New Roman"/>
          <w:color w:val="000000"/>
          <w:sz w:val="28"/>
          <w:szCs w:val="28"/>
        </w:rPr>
        <w:t>Съешь с горохом пирожок!</w:t>
      </w:r>
    </w:p>
    <w:p w:rsidR="000D5D1F" w:rsidRPr="00DF1491" w:rsidRDefault="00472AA4" w:rsidP="00472AA4">
      <w:pPr>
        <w:pStyle w:val="a4"/>
        <w:spacing w:before="0" w:after="0"/>
        <w:ind w:firstLine="567"/>
        <w:jc w:val="both"/>
        <w:rPr>
          <w:rStyle w:val="aff4"/>
          <w:rFonts w:ascii="Times New Roman" w:hAnsi="Times New Roman"/>
          <w:color w:val="000000"/>
          <w:sz w:val="28"/>
          <w:szCs w:val="28"/>
        </w:rPr>
      </w:pPr>
      <w:r w:rsidRPr="00DF1491">
        <w:rPr>
          <w:rStyle w:val="aff4"/>
          <w:rFonts w:ascii="Times New Roman" w:hAnsi="Times New Roman"/>
          <w:color w:val="000000"/>
          <w:sz w:val="28"/>
          <w:szCs w:val="28"/>
        </w:rPr>
        <w:t>Дедушка-рожок,</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f4"/>
          <w:rFonts w:ascii="Times New Roman" w:hAnsi="Times New Roman"/>
          <w:color w:val="000000"/>
          <w:sz w:val="28"/>
          <w:szCs w:val="28"/>
        </w:rPr>
        <w:t>Съешь с горохом пирожок!»</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Водящий выбегает и</w:t>
      </w:r>
      <w:r w:rsidR="000D5D1F" w:rsidRPr="00DF1491">
        <w:rPr>
          <w:rFonts w:ascii="Times New Roman" w:hAnsi="Times New Roman"/>
          <w:color w:val="000000"/>
          <w:sz w:val="28"/>
          <w:szCs w:val="28"/>
        </w:rPr>
        <w:t>з своего домика и старается «за</w:t>
      </w:r>
      <w:r w:rsidRPr="00DF1491">
        <w:rPr>
          <w:rFonts w:ascii="Times New Roman" w:hAnsi="Times New Roman"/>
          <w:color w:val="000000"/>
          <w:sz w:val="28"/>
          <w:szCs w:val="28"/>
        </w:rPr>
        <w:t>пятнать» (дотронуться рукой) бегущих игроков. Тот, кого водящий «запятнает», уходит вместе с ним в его дом-круг.</w:t>
      </w:r>
    </w:p>
    <w:p w:rsidR="00472AA4" w:rsidRPr="00DF1491" w:rsidRDefault="00963BE7" w:rsidP="00472AA4">
      <w:pPr>
        <w:pStyle w:val="a4"/>
        <w:spacing w:before="0" w:after="0"/>
        <w:ind w:firstLine="567"/>
        <w:jc w:val="both"/>
        <w:rPr>
          <w:rFonts w:ascii="Times New Roman" w:hAnsi="Times New Roman"/>
          <w:color w:val="000000"/>
          <w:sz w:val="28"/>
          <w:szCs w:val="28"/>
        </w:rPr>
      </w:pPr>
      <w:r>
        <w:rPr>
          <w:noProof/>
          <w:color w:val="000000"/>
          <w:lang w:eastAsia="ru-RU"/>
        </w:rPr>
        <w:drawing>
          <wp:anchor distT="0" distB="0" distL="114300" distR="114300" simplePos="0" relativeHeight="251655168" behindDoc="0" locked="0" layoutInCell="1" allowOverlap="1">
            <wp:simplePos x="0" y="0"/>
            <wp:positionH relativeFrom="column">
              <wp:posOffset>360680</wp:posOffset>
            </wp:positionH>
            <wp:positionV relativeFrom="paragraph">
              <wp:posOffset>635</wp:posOffset>
            </wp:positionV>
            <wp:extent cx="1906270" cy="1932305"/>
            <wp:effectExtent l="0" t="0" r="0" b="0"/>
            <wp:wrapSquare wrapText="bothSides"/>
            <wp:docPr id="19" name="Рисунок 4" descr="hello_html_m590a6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590a64a.png"/>
                    <pic:cNvPicPr>
                      <a:picLocks noChangeAspect="1" noChangeArrowheads="1"/>
                    </pic:cNvPicPr>
                  </pic:nvPicPr>
                  <pic:blipFill>
                    <a:blip r:embed="rId67" r:link="rId68">
                      <a:extLst>
                        <a:ext uri="{28A0092B-C50C-407E-A947-70E740481C1C}">
                          <a14:useLocalDpi xmlns:a14="http://schemas.microsoft.com/office/drawing/2010/main" val="0"/>
                        </a:ext>
                      </a:extLst>
                    </a:blip>
                    <a:srcRect/>
                    <a:stretch>
                      <a:fillRect/>
                    </a:stretch>
                  </pic:blipFill>
                  <pic:spPr bwMode="auto">
                    <a:xfrm>
                      <a:off x="0" y="0"/>
                      <a:ext cx="1906270" cy="1932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2AA4" w:rsidRPr="00DF1491" w:rsidRDefault="00472AA4" w:rsidP="00472AA4">
      <w:pPr>
        <w:pStyle w:val="a4"/>
        <w:spacing w:before="0" w:after="0"/>
        <w:ind w:firstLine="567"/>
        <w:jc w:val="both"/>
        <w:rPr>
          <w:rFonts w:ascii="Times New Roman" w:hAnsi="Times New Roman"/>
          <w:color w:val="000000"/>
          <w:sz w:val="28"/>
          <w:szCs w:val="28"/>
        </w:rPr>
      </w:pP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Когда дети перебегут из дома в дом и займут свои места, игра возобновляется, но водящих уже двое.</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Правила игры:</w:t>
      </w:r>
      <w:r w:rsidRPr="00DF1491">
        <w:rPr>
          <w:rFonts w:ascii="Times New Roman" w:hAnsi="Times New Roman"/>
          <w:color w:val="000000"/>
          <w:sz w:val="28"/>
          <w:szCs w:val="28"/>
        </w:rPr>
        <w:t xml:space="preserve"> игра продолжается до тех пор, пока не останется три-четыре не пойманных играющих.</w:t>
      </w:r>
    </w:p>
    <w:p w:rsidR="000D5D1F"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Категория: </w:t>
      </w:r>
      <w:hyperlink r:id="rId69" w:history="1">
        <w:r w:rsidRPr="00DF1491">
          <w:rPr>
            <w:rStyle w:val="afa"/>
            <w:rFonts w:ascii="Times New Roman" w:hAnsi="Times New Roman"/>
            <w:color w:val="000000"/>
            <w:sz w:val="28"/>
            <w:szCs w:val="28"/>
          </w:rPr>
          <w:t>Игры на свежем воздухе и в помещении</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Развивает: </w:t>
      </w:r>
      <w:hyperlink r:id="rId70" w:history="1">
        <w:r w:rsidRPr="00DF1491">
          <w:rPr>
            <w:rStyle w:val="afa"/>
            <w:rFonts w:ascii="Times New Roman" w:hAnsi="Times New Roman"/>
            <w:color w:val="000000"/>
            <w:sz w:val="28"/>
            <w:szCs w:val="28"/>
          </w:rPr>
          <w:t>координацию движений</w:t>
        </w:r>
      </w:hyperlink>
      <w:r w:rsidRPr="00DF1491">
        <w:rPr>
          <w:rFonts w:ascii="Times New Roman" w:hAnsi="Times New Roman"/>
          <w:color w:val="000000"/>
          <w:sz w:val="28"/>
          <w:szCs w:val="28"/>
        </w:rPr>
        <w:t xml:space="preserve">, </w:t>
      </w:r>
      <w:hyperlink r:id="rId71" w:history="1">
        <w:r w:rsidRPr="00DF1491">
          <w:rPr>
            <w:rStyle w:val="afa"/>
            <w:rFonts w:ascii="Times New Roman" w:hAnsi="Times New Roman"/>
            <w:color w:val="000000"/>
            <w:sz w:val="28"/>
            <w:szCs w:val="28"/>
          </w:rPr>
          <w:t>ловкость</w:t>
        </w:r>
      </w:hyperlink>
      <w:r w:rsidRPr="00DF1491">
        <w:rPr>
          <w:rFonts w:ascii="Times New Roman" w:hAnsi="Times New Roman"/>
          <w:color w:val="000000"/>
          <w:sz w:val="28"/>
          <w:szCs w:val="28"/>
        </w:rPr>
        <w:t xml:space="preserve">, </w:t>
      </w:r>
      <w:hyperlink r:id="rId72" w:history="1">
        <w:r w:rsidRPr="00DF1491">
          <w:rPr>
            <w:rStyle w:val="afa"/>
            <w:rFonts w:ascii="Times New Roman" w:hAnsi="Times New Roman"/>
            <w:color w:val="000000"/>
            <w:sz w:val="28"/>
            <w:szCs w:val="28"/>
          </w:rPr>
          <w:t>опорно-двигательный аппарат</w:t>
        </w:r>
      </w:hyperlink>
      <w:r w:rsidRPr="00DF1491">
        <w:rPr>
          <w:rFonts w:ascii="Times New Roman" w:hAnsi="Times New Roman"/>
          <w:color w:val="000000"/>
          <w:sz w:val="28"/>
          <w:szCs w:val="28"/>
        </w:rPr>
        <w:t xml:space="preserve">, </w:t>
      </w:r>
      <w:hyperlink r:id="rId73" w:history="1">
        <w:r w:rsidRPr="00DF1491">
          <w:rPr>
            <w:rStyle w:val="afa"/>
            <w:rFonts w:ascii="Times New Roman" w:hAnsi="Times New Roman"/>
            <w:color w:val="000000"/>
            <w:sz w:val="28"/>
            <w:szCs w:val="28"/>
          </w:rPr>
          <w:t>способности бега</w:t>
        </w:r>
      </w:hyperlink>
      <w:r w:rsidRPr="00DF1491">
        <w:rPr>
          <w:rFonts w:ascii="Times New Roman" w:hAnsi="Times New Roman"/>
          <w:color w:val="000000"/>
          <w:sz w:val="28"/>
          <w:szCs w:val="28"/>
        </w:rPr>
        <w:t xml:space="preserve">, </w:t>
      </w:r>
      <w:hyperlink r:id="rId74" w:history="1">
        <w:r w:rsidRPr="00DF1491">
          <w:rPr>
            <w:rStyle w:val="afa"/>
            <w:rFonts w:ascii="Times New Roman" w:hAnsi="Times New Roman"/>
            <w:color w:val="000000"/>
            <w:sz w:val="28"/>
            <w:szCs w:val="28"/>
          </w:rPr>
          <w:t>чувства спортивного соперничества</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p>
    <w:p w:rsidR="00472AA4" w:rsidRPr="00DF1491" w:rsidRDefault="00472AA4" w:rsidP="000D5D1F">
      <w:pPr>
        <w:pStyle w:val="2"/>
        <w:spacing w:before="0" w:after="0"/>
        <w:ind w:firstLine="567"/>
        <w:jc w:val="center"/>
        <w:rPr>
          <w:rFonts w:ascii="Times New Roman" w:hAnsi="Times New Roman"/>
          <w:color w:val="000000"/>
        </w:rPr>
      </w:pPr>
      <w:hyperlink r:id="rId75" w:history="1">
        <w:r w:rsidRPr="00DF1491">
          <w:rPr>
            <w:rStyle w:val="afa"/>
            <w:rFonts w:ascii="Times New Roman" w:hAnsi="Times New Roman"/>
            <w:i w:val="0"/>
            <w:iCs w:val="0"/>
            <w:color w:val="000000"/>
          </w:rPr>
          <w:t>Попробуй поймай</w:t>
        </w:r>
      </w:hyperlink>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По цели и характеру</w:t>
      </w:r>
      <w:r w:rsidRPr="00DF1491">
        <w:rPr>
          <w:rFonts w:ascii="Times New Roman" w:hAnsi="Times New Roman"/>
          <w:color w:val="000000"/>
          <w:sz w:val="28"/>
          <w:szCs w:val="28"/>
        </w:rPr>
        <w:t xml:space="preserve"> является разновидностью игры «</w:t>
      </w:r>
      <w:hyperlink r:id="rId76" w:history="1">
        <w:r w:rsidRPr="00DF1491">
          <w:rPr>
            <w:rStyle w:val="afa"/>
            <w:rFonts w:ascii="Times New Roman" w:hAnsi="Times New Roman"/>
            <w:color w:val="000000"/>
            <w:sz w:val="28"/>
            <w:szCs w:val="28"/>
          </w:rPr>
          <w:t>Ловишка</w:t>
        </w:r>
      </w:hyperlink>
      <w:r w:rsidRPr="00DF1491">
        <w:rPr>
          <w:rFonts w:ascii="Times New Roman" w:hAnsi="Times New Roman"/>
          <w:color w:val="000000"/>
          <w:sz w:val="28"/>
          <w:szCs w:val="28"/>
        </w:rPr>
        <w:t>».</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На игровой площадке проводят две линии, за которыми располагаются «домики» играющих. Расстояние между линиями примерно 6</w:t>
      </w:r>
      <w:r w:rsidR="000D5D1F" w:rsidRPr="00DF1491">
        <w:rPr>
          <w:rFonts w:ascii="Times New Roman" w:hAnsi="Times New Roman"/>
          <w:color w:val="000000"/>
          <w:sz w:val="28"/>
          <w:szCs w:val="28"/>
        </w:rPr>
        <w:t>-</w:t>
      </w:r>
      <w:r w:rsidRPr="00DF1491">
        <w:rPr>
          <w:rFonts w:ascii="Times New Roman" w:hAnsi="Times New Roman"/>
          <w:color w:val="000000"/>
          <w:sz w:val="28"/>
          <w:szCs w:val="28"/>
        </w:rPr>
        <w:t>10 м. Из числа играющих выбирается «ловишка»</w:t>
      </w:r>
      <w:r w:rsidR="000D5D1F" w:rsidRPr="00DF1491">
        <w:rPr>
          <w:rFonts w:ascii="Times New Roman" w:hAnsi="Times New Roman"/>
          <w:color w:val="000000"/>
          <w:sz w:val="28"/>
          <w:szCs w:val="28"/>
        </w:rPr>
        <w:t xml:space="preserve"> (водящий), который занимает ме</w:t>
      </w:r>
      <w:r w:rsidRPr="00DF1491">
        <w:rPr>
          <w:rFonts w:ascii="Times New Roman" w:hAnsi="Times New Roman"/>
          <w:color w:val="000000"/>
          <w:sz w:val="28"/>
          <w:szCs w:val="28"/>
        </w:rPr>
        <w:t>сто между двумя линиями.</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Остальные играю</w:t>
      </w:r>
      <w:r w:rsidR="000D5D1F" w:rsidRPr="00DF1491">
        <w:rPr>
          <w:rFonts w:ascii="Times New Roman" w:hAnsi="Times New Roman"/>
          <w:color w:val="000000"/>
          <w:sz w:val="28"/>
          <w:szCs w:val="28"/>
        </w:rPr>
        <w:t>щие стоят у линии и хором произ</w:t>
      </w:r>
      <w:r w:rsidRPr="00DF1491">
        <w:rPr>
          <w:rFonts w:ascii="Times New Roman" w:hAnsi="Times New Roman"/>
          <w:color w:val="000000"/>
          <w:sz w:val="28"/>
          <w:szCs w:val="28"/>
        </w:rPr>
        <w:t>носят рифмовку:</w:t>
      </w:r>
    </w:p>
    <w:p w:rsidR="000D5D1F" w:rsidRPr="00DF1491" w:rsidRDefault="00472AA4" w:rsidP="00472AA4">
      <w:pPr>
        <w:pStyle w:val="a4"/>
        <w:spacing w:before="0" w:after="0"/>
        <w:ind w:firstLine="567"/>
        <w:jc w:val="both"/>
        <w:rPr>
          <w:rStyle w:val="aff4"/>
          <w:rFonts w:ascii="Times New Roman" w:hAnsi="Times New Roman"/>
          <w:color w:val="000000"/>
          <w:sz w:val="28"/>
          <w:szCs w:val="28"/>
        </w:rPr>
      </w:pPr>
      <w:r w:rsidRPr="00DF1491">
        <w:rPr>
          <w:rStyle w:val="aff4"/>
          <w:rFonts w:ascii="Times New Roman" w:hAnsi="Times New Roman"/>
          <w:color w:val="000000"/>
          <w:sz w:val="28"/>
          <w:szCs w:val="28"/>
        </w:rPr>
        <w:t>Мы веселые ребята,</w:t>
      </w:r>
    </w:p>
    <w:p w:rsidR="000D5D1F" w:rsidRPr="00DF1491" w:rsidRDefault="00472AA4" w:rsidP="00472AA4">
      <w:pPr>
        <w:pStyle w:val="a4"/>
        <w:spacing w:before="0" w:after="0"/>
        <w:ind w:firstLine="567"/>
        <w:jc w:val="both"/>
        <w:rPr>
          <w:rStyle w:val="aff4"/>
          <w:rFonts w:ascii="Times New Roman" w:hAnsi="Times New Roman"/>
          <w:color w:val="000000"/>
          <w:sz w:val="28"/>
          <w:szCs w:val="28"/>
        </w:rPr>
      </w:pPr>
      <w:r w:rsidRPr="00DF1491">
        <w:rPr>
          <w:rStyle w:val="aff4"/>
          <w:rFonts w:ascii="Times New Roman" w:hAnsi="Times New Roman"/>
          <w:color w:val="000000"/>
          <w:sz w:val="28"/>
          <w:szCs w:val="28"/>
        </w:rPr>
        <w:t>Любим бегать и играть.</w:t>
      </w:r>
    </w:p>
    <w:p w:rsidR="000D5D1F" w:rsidRPr="00DF1491" w:rsidRDefault="00472AA4" w:rsidP="00472AA4">
      <w:pPr>
        <w:pStyle w:val="a4"/>
        <w:spacing w:before="0" w:after="0"/>
        <w:ind w:firstLine="567"/>
        <w:jc w:val="both"/>
        <w:rPr>
          <w:rStyle w:val="aff4"/>
          <w:rFonts w:ascii="Times New Roman" w:hAnsi="Times New Roman"/>
          <w:color w:val="000000"/>
          <w:sz w:val="28"/>
          <w:szCs w:val="28"/>
        </w:rPr>
      </w:pPr>
      <w:r w:rsidRPr="00DF1491">
        <w:rPr>
          <w:rStyle w:val="aff4"/>
          <w:rFonts w:ascii="Times New Roman" w:hAnsi="Times New Roman"/>
          <w:color w:val="000000"/>
          <w:sz w:val="28"/>
          <w:szCs w:val="28"/>
        </w:rPr>
        <w:t>Ну, попробуй нас догнать.</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f4"/>
          <w:rFonts w:ascii="Times New Roman" w:hAnsi="Times New Roman"/>
          <w:color w:val="000000"/>
          <w:sz w:val="28"/>
          <w:szCs w:val="28"/>
        </w:rPr>
        <w:t>Раз, два, три — лови!..</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После произнесения слова «лови» дети перебегает на другую сторону площадки, а ловишка стремится догнать бегущих и «осалить» их</w:t>
      </w:r>
      <w:r w:rsidR="000D5D1F" w:rsidRPr="00DF1491">
        <w:rPr>
          <w:rFonts w:ascii="Times New Roman" w:hAnsi="Times New Roman"/>
          <w:color w:val="000000"/>
          <w:sz w:val="28"/>
          <w:szCs w:val="28"/>
        </w:rPr>
        <w:t xml:space="preserve"> (дотронуться рукой). Тот играю</w:t>
      </w:r>
      <w:r w:rsidRPr="00DF1491">
        <w:rPr>
          <w:rFonts w:ascii="Times New Roman" w:hAnsi="Times New Roman"/>
          <w:color w:val="000000"/>
          <w:sz w:val="28"/>
          <w:szCs w:val="28"/>
        </w:rPr>
        <w:t>щий, до которого ловишка дотронулся прежде, чем он перешел черту, считае</w:t>
      </w:r>
      <w:r w:rsidR="000D5D1F" w:rsidRPr="00DF1491">
        <w:rPr>
          <w:rFonts w:ascii="Times New Roman" w:hAnsi="Times New Roman"/>
          <w:color w:val="000000"/>
          <w:sz w:val="28"/>
          <w:szCs w:val="28"/>
        </w:rPr>
        <w:t>тся пойманным и отходит в сторо</w:t>
      </w:r>
      <w:r w:rsidRPr="00DF1491">
        <w:rPr>
          <w:rFonts w:ascii="Times New Roman" w:hAnsi="Times New Roman"/>
          <w:color w:val="000000"/>
          <w:sz w:val="28"/>
          <w:szCs w:val="28"/>
        </w:rPr>
        <w:t>ну, садится возле «ловишки».</w:t>
      </w:r>
    </w:p>
    <w:p w:rsidR="00472AA4" w:rsidRPr="00DF1491" w:rsidRDefault="00472AA4" w:rsidP="000D5D1F">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lastRenderedPageBreak/>
        <w:t>Правила игры: после двух-трех перебежек детей от черты к черте проводят подсчет числа пойманных игро</w:t>
      </w:r>
      <w:r w:rsidRPr="00DF1491">
        <w:rPr>
          <w:rFonts w:ascii="Times New Roman" w:hAnsi="Times New Roman"/>
          <w:color w:val="000000"/>
          <w:sz w:val="28"/>
          <w:szCs w:val="28"/>
        </w:rPr>
        <w:softHyphen/>
        <w:t xml:space="preserve">ков, а </w:t>
      </w:r>
      <w:r w:rsidR="000D5D1F" w:rsidRPr="00DF1491">
        <w:rPr>
          <w:rFonts w:ascii="Times New Roman" w:hAnsi="Times New Roman"/>
          <w:color w:val="000000"/>
          <w:sz w:val="28"/>
          <w:szCs w:val="28"/>
        </w:rPr>
        <w:t xml:space="preserve">затем выбирается новый ловишка: </w:t>
      </w:r>
      <w:r w:rsidRPr="00DF1491">
        <w:rPr>
          <w:rFonts w:ascii="Times New Roman" w:hAnsi="Times New Roman"/>
          <w:color w:val="000000"/>
          <w:sz w:val="28"/>
          <w:szCs w:val="28"/>
        </w:rPr>
        <w:t>в ходе игры желательно определить лучшего ловишку.</w:t>
      </w:r>
    </w:p>
    <w:p w:rsidR="000D5D1F"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Категория: </w:t>
      </w:r>
      <w:hyperlink r:id="rId77" w:history="1">
        <w:r w:rsidRPr="00DF1491">
          <w:rPr>
            <w:rStyle w:val="afa"/>
            <w:rFonts w:ascii="Times New Roman" w:hAnsi="Times New Roman"/>
            <w:color w:val="000000"/>
            <w:sz w:val="28"/>
            <w:szCs w:val="28"/>
          </w:rPr>
          <w:t>Игры на свежем воздухе и в помещении</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Развивает: </w:t>
      </w:r>
      <w:hyperlink r:id="rId78" w:history="1">
        <w:r w:rsidRPr="00DF1491">
          <w:rPr>
            <w:rStyle w:val="afa"/>
            <w:rFonts w:ascii="Times New Roman" w:hAnsi="Times New Roman"/>
            <w:color w:val="000000"/>
            <w:sz w:val="28"/>
            <w:szCs w:val="28"/>
          </w:rPr>
          <w:t>координацию движений</w:t>
        </w:r>
      </w:hyperlink>
      <w:r w:rsidRPr="00DF1491">
        <w:rPr>
          <w:rFonts w:ascii="Times New Roman" w:hAnsi="Times New Roman"/>
          <w:color w:val="000000"/>
          <w:sz w:val="28"/>
          <w:szCs w:val="28"/>
        </w:rPr>
        <w:t xml:space="preserve">, </w:t>
      </w:r>
      <w:hyperlink r:id="rId79" w:history="1">
        <w:r w:rsidRPr="00DF1491">
          <w:rPr>
            <w:rStyle w:val="afa"/>
            <w:rFonts w:ascii="Times New Roman" w:hAnsi="Times New Roman"/>
            <w:color w:val="000000"/>
            <w:sz w:val="28"/>
            <w:szCs w:val="28"/>
          </w:rPr>
          <w:t>ловкость</w:t>
        </w:r>
      </w:hyperlink>
      <w:r w:rsidRPr="00DF1491">
        <w:rPr>
          <w:rFonts w:ascii="Times New Roman" w:hAnsi="Times New Roman"/>
          <w:color w:val="000000"/>
          <w:sz w:val="28"/>
          <w:szCs w:val="28"/>
        </w:rPr>
        <w:t xml:space="preserve">, </w:t>
      </w:r>
      <w:hyperlink r:id="rId80" w:history="1">
        <w:r w:rsidRPr="00DF1491">
          <w:rPr>
            <w:rStyle w:val="afa"/>
            <w:rFonts w:ascii="Times New Roman" w:hAnsi="Times New Roman"/>
            <w:color w:val="000000"/>
            <w:sz w:val="28"/>
            <w:szCs w:val="28"/>
          </w:rPr>
          <w:t>опорно-двигательный аппарат</w:t>
        </w:r>
      </w:hyperlink>
      <w:r w:rsidRPr="00DF1491">
        <w:rPr>
          <w:rFonts w:ascii="Times New Roman" w:hAnsi="Times New Roman"/>
          <w:color w:val="000000"/>
          <w:sz w:val="28"/>
          <w:szCs w:val="28"/>
        </w:rPr>
        <w:t xml:space="preserve">, </w:t>
      </w:r>
      <w:hyperlink r:id="rId81" w:history="1">
        <w:r w:rsidRPr="00DF1491">
          <w:rPr>
            <w:rStyle w:val="afa"/>
            <w:rFonts w:ascii="Times New Roman" w:hAnsi="Times New Roman"/>
            <w:color w:val="000000"/>
            <w:sz w:val="28"/>
            <w:szCs w:val="28"/>
          </w:rPr>
          <w:t>способности бега</w:t>
        </w:r>
      </w:hyperlink>
      <w:r w:rsidRPr="00DF1491">
        <w:rPr>
          <w:rFonts w:ascii="Times New Roman" w:hAnsi="Times New Roman"/>
          <w:color w:val="000000"/>
          <w:sz w:val="28"/>
          <w:szCs w:val="28"/>
        </w:rPr>
        <w:t xml:space="preserve">, </w:t>
      </w:r>
      <w:hyperlink r:id="rId82" w:history="1">
        <w:r w:rsidRPr="00DF1491">
          <w:rPr>
            <w:rStyle w:val="afa"/>
            <w:rFonts w:ascii="Times New Roman" w:hAnsi="Times New Roman"/>
            <w:color w:val="000000"/>
            <w:sz w:val="28"/>
            <w:szCs w:val="28"/>
          </w:rPr>
          <w:t>чувства спортивного соперничества</w:t>
        </w:r>
      </w:hyperlink>
      <w:r w:rsidRPr="00DF1491">
        <w:rPr>
          <w:rFonts w:ascii="Times New Roman" w:hAnsi="Times New Roman"/>
          <w:color w:val="000000"/>
          <w:sz w:val="28"/>
          <w:szCs w:val="28"/>
        </w:rPr>
        <w:t xml:space="preserve"> </w:t>
      </w:r>
    </w:p>
    <w:p w:rsidR="00472AA4" w:rsidRPr="00DF1491" w:rsidRDefault="00472AA4" w:rsidP="000D5D1F">
      <w:pPr>
        <w:pStyle w:val="2"/>
        <w:spacing w:before="0" w:after="0"/>
        <w:ind w:firstLine="567"/>
        <w:jc w:val="center"/>
        <w:rPr>
          <w:rFonts w:ascii="Times New Roman" w:hAnsi="Times New Roman"/>
          <w:color w:val="000000"/>
        </w:rPr>
      </w:pPr>
      <w:hyperlink r:id="rId83" w:history="1">
        <w:r w:rsidRPr="00DF1491">
          <w:rPr>
            <w:rStyle w:val="afa"/>
            <w:rFonts w:ascii="Times New Roman" w:hAnsi="Times New Roman"/>
            <w:i w:val="0"/>
            <w:iCs w:val="0"/>
            <w:color w:val="000000"/>
          </w:rPr>
          <w:t>Кто быстрее?</w:t>
        </w:r>
      </w:hyperlink>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Цель игры:</w:t>
      </w:r>
      <w:r w:rsidRPr="00DF1491">
        <w:rPr>
          <w:rFonts w:ascii="Times New Roman" w:hAnsi="Times New Roman"/>
          <w:color w:val="000000"/>
          <w:sz w:val="28"/>
          <w:szCs w:val="28"/>
        </w:rPr>
        <w:t xml:space="preserve"> обучение ходьбе на лыжах (в младших классах) разными способами.</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На игровой площадке, покрытой снегом, отмечают линии «старта» и «финиша» с расстоянием между ними 25—30 м.</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На линии старта выстраиваются 3</w:t>
      </w:r>
      <w:r w:rsidR="000D5D1F" w:rsidRPr="00DF1491">
        <w:rPr>
          <w:rFonts w:ascii="Times New Roman" w:hAnsi="Times New Roman"/>
          <w:color w:val="000000"/>
          <w:sz w:val="28"/>
          <w:szCs w:val="28"/>
        </w:rPr>
        <w:t>-</w:t>
      </w:r>
      <w:r w:rsidRPr="00DF1491">
        <w:rPr>
          <w:rFonts w:ascii="Times New Roman" w:hAnsi="Times New Roman"/>
          <w:color w:val="000000"/>
          <w:sz w:val="28"/>
          <w:szCs w:val="28"/>
        </w:rPr>
        <w:t>5 играющих на расстоянии 1,5</w:t>
      </w:r>
      <w:r w:rsidR="000D5D1F" w:rsidRPr="00DF1491">
        <w:rPr>
          <w:rFonts w:ascii="Times New Roman" w:hAnsi="Times New Roman"/>
          <w:color w:val="000000"/>
          <w:sz w:val="28"/>
          <w:szCs w:val="28"/>
        </w:rPr>
        <w:t>-</w:t>
      </w:r>
      <w:r w:rsidRPr="00DF1491">
        <w:rPr>
          <w:rFonts w:ascii="Times New Roman" w:hAnsi="Times New Roman"/>
          <w:color w:val="000000"/>
          <w:sz w:val="28"/>
          <w:szCs w:val="28"/>
        </w:rPr>
        <w:t>2 м др</w:t>
      </w:r>
      <w:r w:rsidR="000D5D1F" w:rsidRPr="00DF1491">
        <w:rPr>
          <w:rFonts w:ascii="Times New Roman" w:hAnsi="Times New Roman"/>
          <w:color w:val="000000"/>
          <w:sz w:val="28"/>
          <w:szCs w:val="28"/>
        </w:rPr>
        <w:t>уг от друга и по сигналу или ко</w:t>
      </w:r>
      <w:r w:rsidRPr="00DF1491">
        <w:rPr>
          <w:rFonts w:ascii="Times New Roman" w:hAnsi="Times New Roman"/>
          <w:color w:val="000000"/>
          <w:sz w:val="28"/>
          <w:szCs w:val="28"/>
        </w:rPr>
        <w:t>манде учителя начинают бег на лыжах. Побеждает тот участник, кто первым пересечет линию финиша.</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Варианты игры:</w:t>
      </w:r>
    </w:p>
    <w:p w:rsidR="00472AA4" w:rsidRPr="00DF1491" w:rsidRDefault="00472AA4" w:rsidP="000D5D1F">
      <w:pPr>
        <w:pStyle w:val="a4"/>
        <w:numPr>
          <w:ilvl w:val="0"/>
          <w:numId w:val="27"/>
        </w:numPr>
        <w:suppressAutoHyphens w:val="0"/>
        <w:spacing w:before="0" w:after="0"/>
        <w:ind w:hanging="720"/>
        <w:jc w:val="both"/>
        <w:rPr>
          <w:rFonts w:ascii="Times New Roman" w:hAnsi="Times New Roman"/>
          <w:color w:val="000000"/>
          <w:sz w:val="28"/>
          <w:szCs w:val="28"/>
        </w:rPr>
      </w:pPr>
      <w:r w:rsidRPr="00DF1491">
        <w:rPr>
          <w:rFonts w:ascii="Times New Roman" w:hAnsi="Times New Roman"/>
          <w:color w:val="000000"/>
          <w:sz w:val="28"/>
          <w:szCs w:val="28"/>
        </w:rPr>
        <w:t>забеги можно осуществлять с помощью палок или скользящим шагом без них, определяя по</w:t>
      </w:r>
      <w:r w:rsidRPr="00DF1491">
        <w:rPr>
          <w:rFonts w:ascii="Times New Roman" w:hAnsi="Times New Roman"/>
          <w:color w:val="000000"/>
          <w:sz w:val="28"/>
          <w:szCs w:val="28"/>
        </w:rPr>
        <w:softHyphen/>
        <w:t>бедителя по итогам двух заездов;</w:t>
      </w:r>
    </w:p>
    <w:p w:rsidR="00472AA4" w:rsidRPr="00DF1491" w:rsidRDefault="00472AA4" w:rsidP="000D5D1F">
      <w:pPr>
        <w:pStyle w:val="a4"/>
        <w:numPr>
          <w:ilvl w:val="0"/>
          <w:numId w:val="27"/>
        </w:numPr>
        <w:suppressAutoHyphens w:val="0"/>
        <w:spacing w:before="0" w:after="0"/>
        <w:ind w:hanging="720"/>
        <w:jc w:val="both"/>
        <w:rPr>
          <w:rFonts w:ascii="Times New Roman" w:hAnsi="Times New Roman"/>
          <w:color w:val="000000"/>
          <w:sz w:val="28"/>
          <w:szCs w:val="28"/>
        </w:rPr>
      </w:pPr>
      <w:r w:rsidRPr="00DF1491">
        <w:rPr>
          <w:rFonts w:ascii="Times New Roman" w:hAnsi="Times New Roman"/>
          <w:color w:val="000000"/>
          <w:sz w:val="28"/>
          <w:szCs w:val="28"/>
        </w:rPr>
        <w:t>можно проводить</w:t>
      </w:r>
      <w:r w:rsidR="000D5D1F" w:rsidRPr="00DF1491">
        <w:rPr>
          <w:rFonts w:ascii="Times New Roman" w:hAnsi="Times New Roman"/>
          <w:color w:val="000000"/>
          <w:sz w:val="28"/>
          <w:szCs w:val="28"/>
        </w:rPr>
        <w:t xml:space="preserve"> игру, разделив детей на 2-4 ко</w:t>
      </w:r>
      <w:r w:rsidRPr="00DF1491">
        <w:rPr>
          <w:rFonts w:ascii="Times New Roman" w:hAnsi="Times New Roman"/>
          <w:color w:val="000000"/>
          <w:sz w:val="28"/>
          <w:szCs w:val="28"/>
        </w:rPr>
        <w:t>манды с равн</w:t>
      </w:r>
      <w:r w:rsidR="000D5D1F" w:rsidRPr="00DF1491">
        <w:rPr>
          <w:rFonts w:ascii="Times New Roman" w:hAnsi="Times New Roman"/>
          <w:color w:val="000000"/>
          <w:sz w:val="28"/>
          <w:szCs w:val="28"/>
        </w:rPr>
        <w:t>ым числом участников, в виде эс</w:t>
      </w:r>
      <w:r w:rsidRPr="00DF1491">
        <w:rPr>
          <w:rFonts w:ascii="Times New Roman" w:hAnsi="Times New Roman"/>
          <w:color w:val="000000"/>
          <w:sz w:val="28"/>
          <w:szCs w:val="28"/>
        </w:rPr>
        <w:t>тафеты.</w:t>
      </w:r>
    </w:p>
    <w:p w:rsidR="000D5D1F"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Категория: </w:t>
      </w:r>
      <w:hyperlink r:id="rId84" w:history="1">
        <w:r w:rsidRPr="00DF1491">
          <w:rPr>
            <w:rStyle w:val="afa"/>
            <w:rFonts w:ascii="Times New Roman" w:hAnsi="Times New Roman"/>
            <w:color w:val="000000"/>
            <w:sz w:val="28"/>
            <w:szCs w:val="28"/>
          </w:rPr>
          <w:t>Активные игры зимой</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Развивает: </w:t>
      </w:r>
      <w:hyperlink r:id="rId85" w:history="1">
        <w:r w:rsidRPr="00DF1491">
          <w:rPr>
            <w:rStyle w:val="afa"/>
            <w:rFonts w:ascii="Times New Roman" w:hAnsi="Times New Roman"/>
            <w:color w:val="000000"/>
            <w:sz w:val="28"/>
            <w:szCs w:val="28"/>
          </w:rPr>
          <w:t>координацию движений</w:t>
        </w:r>
      </w:hyperlink>
      <w:r w:rsidRPr="00DF1491">
        <w:rPr>
          <w:rFonts w:ascii="Times New Roman" w:hAnsi="Times New Roman"/>
          <w:color w:val="000000"/>
          <w:sz w:val="28"/>
          <w:szCs w:val="28"/>
        </w:rPr>
        <w:t xml:space="preserve"> </w:t>
      </w:r>
    </w:p>
    <w:p w:rsidR="00472AA4" w:rsidRPr="00DF1491" w:rsidRDefault="00472AA4" w:rsidP="000D5D1F">
      <w:pPr>
        <w:pStyle w:val="2"/>
        <w:spacing w:before="0" w:after="0"/>
        <w:ind w:firstLine="567"/>
        <w:jc w:val="center"/>
        <w:rPr>
          <w:rFonts w:ascii="Times New Roman" w:hAnsi="Times New Roman"/>
          <w:color w:val="000000"/>
        </w:rPr>
      </w:pPr>
      <w:hyperlink r:id="rId86" w:history="1">
        <w:r w:rsidRPr="00DF1491">
          <w:rPr>
            <w:rStyle w:val="afa"/>
            <w:rFonts w:ascii="Times New Roman" w:hAnsi="Times New Roman"/>
            <w:i w:val="0"/>
            <w:iCs w:val="0"/>
            <w:color w:val="000000"/>
          </w:rPr>
          <w:t>Прихлопни комара</w:t>
        </w:r>
      </w:hyperlink>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 xml:space="preserve">Цель игры: </w:t>
      </w:r>
      <w:r w:rsidRPr="00DF1491">
        <w:rPr>
          <w:rFonts w:ascii="Times New Roman" w:hAnsi="Times New Roman"/>
          <w:color w:val="000000"/>
          <w:sz w:val="28"/>
          <w:szCs w:val="28"/>
        </w:rPr>
        <w:t>обучение основным видам движения (прыжкам), развитие координации движения и ловкости, тренировка глазомера.</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На игровой пло</w:t>
      </w:r>
      <w:r w:rsidR="000D5D1F" w:rsidRPr="00DF1491">
        <w:rPr>
          <w:rFonts w:ascii="Times New Roman" w:hAnsi="Times New Roman"/>
          <w:color w:val="000000"/>
          <w:sz w:val="28"/>
          <w:szCs w:val="28"/>
        </w:rPr>
        <w:t>щадке дети образуют круг диамет</w:t>
      </w:r>
      <w:r w:rsidRPr="00DF1491">
        <w:rPr>
          <w:rFonts w:ascii="Times New Roman" w:hAnsi="Times New Roman"/>
          <w:color w:val="000000"/>
          <w:sz w:val="28"/>
          <w:szCs w:val="28"/>
        </w:rPr>
        <w:t>ром 4</w:t>
      </w:r>
      <w:r w:rsidR="000D5D1F" w:rsidRPr="00DF1491">
        <w:rPr>
          <w:rFonts w:ascii="Times New Roman" w:hAnsi="Times New Roman"/>
          <w:color w:val="000000"/>
          <w:sz w:val="28"/>
          <w:szCs w:val="28"/>
        </w:rPr>
        <w:t>-</w:t>
      </w:r>
      <w:r w:rsidRPr="00DF1491">
        <w:rPr>
          <w:rFonts w:ascii="Times New Roman" w:hAnsi="Times New Roman"/>
          <w:color w:val="000000"/>
          <w:sz w:val="28"/>
          <w:szCs w:val="28"/>
        </w:rPr>
        <w:t>5 м, стоят на расстоянии вытянутой руки друг от друга. В центре круга стоит воспитатель. У него в руке прут, длина которого должна быть равна радиусу круга. К концу прута на веревочке длиной до 0,5 м привязана яркая ленточка или платочек («комар»). Воспи</w:t>
      </w:r>
      <w:r w:rsidR="000D5D1F" w:rsidRPr="00DF1491">
        <w:rPr>
          <w:rFonts w:ascii="Times New Roman" w:hAnsi="Times New Roman"/>
          <w:color w:val="000000"/>
          <w:sz w:val="28"/>
          <w:szCs w:val="28"/>
        </w:rPr>
        <w:t>татель дер</w:t>
      </w:r>
      <w:r w:rsidRPr="00DF1491">
        <w:rPr>
          <w:rFonts w:ascii="Times New Roman" w:hAnsi="Times New Roman"/>
          <w:color w:val="000000"/>
          <w:sz w:val="28"/>
          <w:szCs w:val="28"/>
        </w:rPr>
        <w:t>жит прут так, чтобы «комар» находился на 5</w:t>
      </w:r>
      <w:r w:rsidR="000D5D1F" w:rsidRPr="00DF1491">
        <w:rPr>
          <w:rFonts w:ascii="Times New Roman" w:hAnsi="Times New Roman"/>
          <w:color w:val="000000"/>
          <w:sz w:val="28"/>
          <w:szCs w:val="28"/>
        </w:rPr>
        <w:t>-</w:t>
      </w:r>
      <w:r w:rsidRPr="00DF1491">
        <w:rPr>
          <w:rFonts w:ascii="Times New Roman" w:hAnsi="Times New Roman"/>
          <w:color w:val="000000"/>
          <w:sz w:val="28"/>
          <w:szCs w:val="28"/>
        </w:rPr>
        <w:t>10 см выше вытянутых рук ребенка, и, плавно водя прутом по кругу, заставляет «комара» летать.</w:t>
      </w:r>
    </w:p>
    <w:p w:rsidR="00472AA4" w:rsidRPr="00DF1491" w:rsidRDefault="00963BE7" w:rsidP="00472AA4">
      <w:pPr>
        <w:pStyle w:val="a4"/>
        <w:spacing w:before="0" w:after="0"/>
        <w:ind w:firstLine="567"/>
        <w:jc w:val="both"/>
        <w:rPr>
          <w:rFonts w:ascii="Times New Roman" w:hAnsi="Times New Roman"/>
          <w:color w:val="000000"/>
          <w:sz w:val="28"/>
          <w:szCs w:val="28"/>
        </w:rPr>
      </w:pPr>
      <w:r>
        <w:rPr>
          <w:noProof/>
          <w:color w:val="000000"/>
          <w:lang w:eastAsia="ru-RU"/>
        </w:rPr>
        <w:drawing>
          <wp:anchor distT="0" distB="0" distL="114300" distR="114300" simplePos="0" relativeHeight="251656192" behindDoc="0" locked="0" layoutInCell="1" allowOverlap="1">
            <wp:simplePos x="0" y="0"/>
            <wp:positionH relativeFrom="column">
              <wp:posOffset>360680</wp:posOffset>
            </wp:positionH>
            <wp:positionV relativeFrom="paragraph">
              <wp:posOffset>6985</wp:posOffset>
            </wp:positionV>
            <wp:extent cx="1906270" cy="1776730"/>
            <wp:effectExtent l="0" t="0" r="0" b="0"/>
            <wp:wrapSquare wrapText="bothSides"/>
            <wp:docPr id="18" name="Рисунок 5" descr="hello_html_5749af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5749af56.png"/>
                    <pic:cNvPicPr>
                      <a:picLocks noChangeAspect="1" noChangeArrowheads="1"/>
                    </pic:cNvPicPr>
                  </pic:nvPicPr>
                  <pic:blipFill>
                    <a:blip r:embed="rId87" r:link="rId88">
                      <a:extLst>
                        <a:ext uri="{28A0092B-C50C-407E-A947-70E740481C1C}">
                          <a14:useLocalDpi xmlns:a14="http://schemas.microsoft.com/office/drawing/2010/main" val="0"/>
                        </a:ext>
                      </a:extLst>
                    </a:blip>
                    <a:srcRect/>
                    <a:stretch>
                      <a:fillRect/>
                    </a:stretch>
                  </pic:blipFill>
                  <pic:spPr bwMode="auto">
                    <a:xfrm>
                      <a:off x="0" y="0"/>
                      <a:ext cx="1906270" cy="1776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Задача детей состоит в том, чтобы, подпрыгивая на месте, суметь двумя ладонями «прихлопнуть комара».</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Правила игры:</w:t>
      </w:r>
      <w:r w:rsidRPr="00DF1491">
        <w:rPr>
          <w:rFonts w:ascii="Times New Roman" w:hAnsi="Times New Roman"/>
          <w:color w:val="000000"/>
          <w:sz w:val="28"/>
          <w:szCs w:val="28"/>
        </w:rPr>
        <w:t xml:space="preserve"> дети должны совершать прыжки на двух ногах или отталкиваясь одной ногой, что зависит от условий игры. Ребенок не должен покидать свое место в кругу в погоне за комаром. Если ребенку удалось при</w:t>
      </w:r>
      <w:r w:rsidRPr="00DF1491">
        <w:rPr>
          <w:rFonts w:ascii="Times New Roman" w:hAnsi="Times New Roman"/>
          <w:color w:val="000000"/>
          <w:sz w:val="28"/>
          <w:szCs w:val="28"/>
        </w:rPr>
        <w:softHyphen/>
        <w:t>хлопнуть «комара», то движение «комара» прекращается, пока ребенок его не отп</w:t>
      </w:r>
      <w:r w:rsidR="000D5D1F" w:rsidRPr="00DF1491">
        <w:rPr>
          <w:rFonts w:ascii="Times New Roman" w:hAnsi="Times New Roman"/>
          <w:color w:val="000000"/>
          <w:sz w:val="28"/>
          <w:szCs w:val="28"/>
        </w:rPr>
        <w:t>устит. Воспитатель отмечает наи</w:t>
      </w:r>
      <w:r w:rsidRPr="00DF1491">
        <w:rPr>
          <w:rFonts w:ascii="Times New Roman" w:hAnsi="Times New Roman"/>
          <w:color w:val="000000"/>
          <w:sz w:val="28"/>
          <w:szCs w:val="28"/>
        </w:rPr>
        <w:t>более, ловких, сумевших «прихлопнуть комара».</w:t>
      </w:r>
    </w:p>
    <w:p w:rsidR="000D5D1F"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Категория: </w:t>
      </w:r>
      <w:hyperlink r:id="rId89" w:history="1">
        <w:r w:rsidRPr="00DF1491">
          <w:rPr>
            <w:rStyle w:val="afa"/>
            <w:rFonts w:ascii="Times New Roman" w:hAnsi="Times New Roman"/>
            <w:color w:val="000000"/>
            <w:sz w:val="28"/>
            <w:szCs w:val="28"/>
          </w:rPr>
          <w:t>Игры на свежем воздухе и в помещении</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Развивает: </w:t>
      </w:r>
      <w:hyperlink r:id="rId90" w:history="1">
        <w:r w:rsidRPr="00DF1491">
          <w:rPr>
            <w:rStyle w:val="afa"/>
            <w:rFonts w:ascii="Times New Roman" w:hAnsi="Times New Roman"/>
            <w:color w:val="000000"/>
            <w:sz w:val="28"/>
            <w:szCs w:val="28"/>
          </w:rPr>
          <w:t>глазомер</w:t>
        </w:r>
      </w:hyperlink>
      <w:r w:rsidRPr="00DF1491">
        <w:rPr>
          <w:rFonts w:ascii="Times New Roman" w:hAnsi="Times New Roman"/>
          <w:color w:val="000000"/>
          <w:sz w:val="28"/>
          <w:szCs w:val="28"/>
        </w:rPr>
        <w:t xml:space="preserve">, </w:t>
      </w:r>
      <w:hyperlink r:id="rId91" w:history="1">
        <w:r w:rsidRPr="00DF1491">
          <w:rPr>
            <w:rStyle w:val="afa"/>
            <w:rFonts w:ascii="Times New Roman" w:hAnsi="Times New Roman"/>
            <w:color w:val="000000"/>
            <w:sz w:val="28"/>
            <w:szCs w:val="28"/>
          </w:rPr>
          <w:t>координацию движений</w:t>
        </w:r>
      </w:hyperlink>
      <w:r w:rsidRPr="00DF1491">
        <w:rPr>
          <w:rFonts w:ascii="Times New Roman" w:hAnsi="Times New Roman"/>
          <w:color w:val="000000"/>
          <w:sz w:val="28"/>
          <w:szCs w:val="28"/>
        </w:rPr>
        <w:t xml:space="preserve">, </w:t>
      </w:r>
      <w:hyperlink r:id="rId92" w:history="1">
        <w:r w:rsidRPr="00DF1491">
          <w:rPr>
            <w:rStyle w:val="afa"/>
            <w:rFonts w:ascii="Times New Roman" w:hAnsi="Times New Roman"/>
            <w:color w:val="000000"/>
            <w:sz w:val="28"/>
            <w:szCs w:val="28"/>
          </w:rPr>
          <w:t>ловкость</w:t>
        </w:r>
      </w:hyperlink>
      <w:r w:rsidRPr="00DF1491">
        <w:rPr>
          <w:rFonts w:ascii="Times New Roman" w:hAnsi="Times New Roman"/>
          <w:color w:val="000000"/>
          <w:sz w:val="28"/>
          <w:szCs w:val="28"/>
        </w:rPr>
        <w:t xml:space="preserve"> </w:t>
      </w:r>
    </w:p>
    <w:p w:rsidR="00472AA4" w:rsidRPr="00DF1491" w:rsidRDefault="00472AA4" w:rsidP="000D5D1F">
      <w:pPr>
        <w:pStyle w:val="1"/>
        <w:ind w:firstLine="567"/>
        <w:rPr>
          <w:color w:val="000000"/>
          <w:szCs w:val="28"/>
        </w:rPr>
      </w:pPr>
      <w:hyperlink r:id="rId93" w:history="1">
        <w:r w:rsidRPr="00DF1491">
          <w:rPr>
            <w:rStyle w:val="afa"/>
            <w:color w:val="000000"/>
            <w:szCs w:val="28"/>
          </w:rPr>
          <w:t>Мяч в кругу</w:t>
        </w:r>
      </w:hyperlink>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Цель игры:</w:t>
      </w:r>
      <w:r w:rsidRPr="00DF1491">
        <w:rPr>
          <w:rFonts w:ascii="Times New Roman" w:hAnsi="Times New Roman"/>
          <w:color w:val="000000"/>
          <w:sz w:val="28"/>
          <w:szCs w:val="28"/>
        </w:rPr>
        <w:t xml:space="preserve"> обуч</w:t>
      </w:r>
      <w:r w:rsidR="000D5D1F" w:rsidRPr="00DF1491">
        <w:rPr>
          <w:rFonts w:ascii="Times New Roman" w:hAnsi="Times New Roman"/>
          <w:color w:val="000000"/>
          <w:sz w:val="28"/>
          <w:szCs w:val="28"/>
        </w:rPr>
        <w:t>ение передвижению в воде, разви</w:t>
      </w:r>
      <w:r w:rsidRPr="00DF1491">
        <w:rPr>
          <w:rFonts w:ascii="Times New Roman" w:hAnsi="Times New Roman"/>
          <w:color w:val="000000"/>
          <w:sz w:val="28"/>
          <w:szCs w:val="28"/>
        </w:rPr>
        <w:t>тие ловкости, умение бросания мяча.</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Игра проводится в б</w:t>
      </w:r>
      <w:r w:rsidR="000D5D1F" w:rsidRPr="00DF1491">
        <w:rPr>
          <w:rFonts w:ascii="Times New Roman" w:hAnsi="Times New Roman"/>
          <w:color w:val="000000"/>
          <w:sz w:val="28"/>
          <w:szCs w:val="28"/>
        </w:rPr>
        <w:t>ассейне или на ограниченном уча</w:t>
      </w:r>
      <w:r w:rsidRPr="00DF1491">
        <w:rPr>
          <w:rFonts w:ascii="Times New Roman" w:hAnsi="Times New Roman"/>
          <w:color w:val="000000"/>
          <w:sz w:val="28"/>
          <w:szCs w:val="28"/>
        </w:rPr>
        <w:t>стке водоема с глубиной по пояс играющим детям.</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Из числа играющ</w:t>
      </w:r>
      <w:r w:rsidR="000D5D1F" w:rsidRPr="00DF1491">
        <w:rPr>
          <w:rFonts w:ascii="Times New Roman" w:hAnsi="Times New Roman"/>
          <w:color w:val="000000"/>
          <w:sz w:val="28"/>
          <w:szCs w:val="28"/>
        </w:rPr>
        <w:t>их детей выбирается водящий. Ос</w:t>
      </w:r>
      <w:r w:rsidRPr="00DF1491">
        <w:rPr>
          <w:rFonts w:ascii="Times New Roman" w:hAnsi="Times New Roman"/>
          <w:color w:val="000000"/>
          <w:sz w:val="28"/>
          <w:szCs w:val="28"/>
        </w:rPr>
        <w:t>тальные дети становятся в круг на расстоянии вытянутой руки друг от друга. Водящий становится в центр круга.</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По сигналу или команде воспитателя дети начинают перебрасывать мяч друг другу через круг, а водящ</w:t>
      </w:r>
      <w:r w:rsidR="000D5D1F" w:rsidRPr="00DF1491">
        <w:rPr>
          <w:rFonts w:ascii="Times New Roman" w:hAnsi="Times New Roman"/>
          <w:color w:val="000000"/>
          <w:sz w:val="28"/>
          <w:szCs w:val="28"/>
        </w:rPr>
        <w:t>ий ста</w:t>
      </w:r>
      <w:r w:rsidRPr="00DF1491">
        <w:rPr>
          <w:rFonts w:ascii="Times New Roman" w:hAnsi="Times New Roman"/>
          <w:color w:val="000000"/>
          <w:sz w:val="28"/>
          <w:szCs w:val="28"/>
        </w:rPr>
        <w:t>рается поймать его. Е</w:t>
      </w:r>
      <w:r w:rsidR="000D5D1F" w:rsidRPr="00DF1491">
        <w:rPr>
          <w:rFonts w:ascii="Times New Roman" w:hAnsi="Times New Roman"/>
          <w:color w:val="000000"/>
          <w:sz w:val="28"/>
          <w:szCs w:val="28"/>
        </w:rPr>
        <w:t>сли водящий ловит мяч, то он за</w:t>
      </w:r>
      <w:r w:rsidRPr="00DF1491">
        <w:rPr>
          <w:rFonts w:ascii="Times New Roman" w:hAnsi="Times New Roman"/>
          <w:color w:val="000000"/>
          <w:sz w:val="28"/>
          <w:szCs w:val="28"/>
        </w:rPr>
        <w:t>нимает место в круге среди других играющих, а ребенок, который бросил мяч, становится на место водящего.</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Правила игры:</w:t>
      </w:r>
      <w:r w:rsidRPr="00DF1491">
        <w:rPr>
          <w:rFonts w:ascii="Times New Roman" w:hAnsi="Times New Roman"/>
          <w:color w:val="000000"/>
          <w:sz w:val="28"/>
          <w:szCs w:val="28"/>
        </w:rPr>
        <w:t xml:space="preserve"> во время перебрасывания (броска и ловли мяча) можно делать шаг вперед или назад, падать в воду, но не вырывать мяч из рук другого; нельзя тол</w:t>
      </w:r>
      <w:r w:rsidRPr="00DF1491">
        <w:rPr>
          <w:rFonts w:ascii="Times New Roman" w:hAnsi="Times New Roman"/>
          <w:color w:val="000000"/>
          <w:sz w:val="28"/>
          <w:szCs w:val="28"/>
        </w:rPr>
        <w:softHyphen/>
        <w:t>каться.</w:t>
      </w:r>
    </w:p>
    <w:p w:rsidR="000D5D1F"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Категория: </w:t>
      </w:r>
      <w:hyperlink r:id="rId94" w:history="1">
        <w:r w:rsidRPr="00DF1491">
          <w:rPr>
            <w:rStyle w:val="afa"/>
            <w:rFonts w:ascii="Times New Roman" w:hAnsi="Times New Roman"/>
            <w:color w:val="000000"/>
            <w:sz w:val="28"/>
            <w:szCs w:val="28"/>
          </w:rPr>
          <w:t>Игры на воде</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Развивает: </w:t>
      </w:r>
      <w:hyperlink r:id="rId95" w:history="1">
        <w:r w:rsidRPr="00DF1491">
          <w:rPr>
            <w:rStyle w:val="afa"/>
            <w:rFonts w:ascii="Times New Roman" w:hAnsi="Times New Roman"/>
            <w:color w:val="000000"/>
            <w:sz w:val="28"/>
            <w:szCs w:val="28"/>
          </w:rPr>
          <w:t>ловкость</w:t>
        </w:r>
      </w:hyperlink>
      <w:r w:rsidRPr="00DF1491">
        <w:rPr>
          <w:rFonts w:ascii="Times New Roman" w:hAnsi="Times New Roman"/>
          <w:color w:val="000000"/>
          <w:sz w:val="28"/>
          <w:szCs w:val="28"/>
        </w:rPr>
        <w:t xml:space="preserve"> </w:t>
      </w:r>
    </w:p>
    <w:p w:rsidR="00472AA4" w:rsidRPr="00DF1491" w:rsidRDefault="00472AA4" w:rsidP="000D5D1F">
      <w:pPr>
        <w:pStyle w:val="1"/>
        <w:ind w:firstLine="567"/>
        <w:rPr>
          <w:color w:val="000000"/>
          <w:szCs w:val="28"/>
        </w:rPr>
      </w:pPr>
      <w:hyperlink r:id="rId96" w:history="1">
        <w:r w:rsidRPr="00DF1491">
          <w:rPr>
            <w:rStyle w:val="afa"/>
            <w:color w:val="000000"/>
            <w:szCs w:val="28"/>
          </w:rPr>
          <w:t>День и ночь</w:t>
        </w:r>
      </w:hyperlink>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 xml:space="preserve">Цель игры: </w:t>
      </w:r>
      <w:r w:rsidRPr="00DF1491">
        <w:rPr>
          <w:rFonts w:ascii="Times New Roman" w:hAnsi="Times New Roman"/>
          <w:color w:val="000000"/>
          <w:sz w:val="28"/>
          <w:szCs w:val="28"/>
        </w:rPr>
        <w:t>разв</w:t>
      </w:r>
      <w:r w:rsidR="000D5D1F" w:rsidRPr="00DF1491">
        <w:rPr>
          <w:rFonts w:ascii="Times New Roman" w:hAnsi="Times New Roman"/>
          <w:color w:val="000000"/>
          <w:sz w:val="28"/>
          <w:szCs w:val="28"/>
        </w:rPr>
        <w:t>итие силовой выносливости, быст</w:t>
      </w:r>
      <w:r w:rsidRPr="00DF1491">
        <w:rPr>
          <w:rFonts w:ascii="Times New Roman" w:hAnsi="Times New Roman"/>
          <w:color w:val="000000"/>
          <w:sz w:val="28"/>
          <w:szCs w:val="28"/>
        </w:rPr>
        <w:t>роты реакции.</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На игровой площадке на некотором расстоянии друг от друга проводятся д</w:t>
      </w:r>
      <w:r w:rsidR="000D5D1F" w:rsidRPr="00DF1491">
        <w:rPr>
          <w:rFonts w:ascii="Times New Roman" w:hAnsi="Times New Roman"/>
          <w:color w:val="000000"/>
          <w:sz w:val="28"/>
          <w:szCs w:val="28"/>
        </w:rPr>
        <w:t>ве линии. У одной линии выстраи</w:t>
      </w:r>
      <w:r w:rsidRPr="00DF1491">
        <w:rPr>
          <w:rFonts w:ascii="Times New Roman" w:hAnsi="Times New Roman"/>
          <w:color w:val="000000"/>
          <w:sz w:val="28"/>
          <w:szCs w:val="28"/>
        </w:rPr>
        <w:t xml:space="preserve">ваются мальчики, у другой </w:t>
      </w:r>
      <w:r w:rsidR="000D5D1F" w:rsidRPr="00DF1491">
        <w:rPr>
          <w:rFonts w:ascii="Times New Roman" w:hAnsi="Times New Roman"/>
          <w:color w:val="000000"/>
          <w:sz w:val="28"/>
          <w:szCs w:val="28"/>
        </w:rPr>
        <w:t>- девочки. Между ними на</w:t>
      </w:r>
      <w:r w:rsidRPr="00DF1491">
        <w:rPr>
          <w:rFonts w:ascii="Times New Roman" w:hAnsi="Times New Roman"/>
          <w:color w:val="000000"/>
          <w:sz w:val="28"/>
          <w:szCs w:val="28"/>
        </w:rPr>
        <w:t xml:space="preserve">ходится ведущий. Команда мальчиков </w:t>
      </w:r>
      <w:r w:rsidR="000D5D1F" w:rsidRPr="00DF1491">
        <w:rPr>
          <w:rFonts w:ascii="Times New Roman" w:hAnsi="Times New Roman"/>
          <w:color w:val="000000"/>
          <w:sz w:val="28"/>
          <w:szCs w:val="28"/>
        </w:rPr>
        <w:t>- «ночь», коман</w:t>
      </w:r>
      <w:r w:rsidRPr="00DF1491">
        <w:rPr>
          <w:rFonts w:ascii="Times New Roman" w:hAnsi="Times New Roman"/>
          <w:color w:val="000000"/>
          <w:sz w:val="28"/>
          <w:szCs w:val="28"/>
        </w:rPr>
        <w:t xml:space="preserve">да девочек </w:t>
      </w:r>
      <w:r w:rsidR="000D5D1F" w:rsidRPr="00DF1491">
        <w:rPr>
          <w:rFonts w:ascii="Times New Roman" w:hAnsi="Times New Roman"/>
          <w:color w:val="000000"/>
          <w:sz w:val="28"/>
          <w:szCs w:val="28"/>
        </w:rPr>
        <w:t>-</w:t>
      </w:r>
      <w:r w:rsidRPr="00DF1491">
        <w:rPr>
          <w:rFonts w:ascii="Times New Roman" w:hAnsi="Times New Roman"/>
          <w:color w:val="000000"/>
          <w:sz w:val="28"/>
          <w:szCs w:val="28"/>
        </w:rPr>
        <w:t xml:space="preserve"> «день».</w:t>
      </w:r>
      <w:r w:rsidR="000D5D1F" w:rsidRPr="00DF1491">
        <w:rPr>
          <w:rFonts w:ascii="Times New Roman" w:hAnsi="Times New Roman"/>
          <w:color w:val="000000"/>
          <w:sz w:val="28"/>
          <w:szCs w:val="28"/>
        </w:rPr>
        <w:t xml:space="preserve"> По команде «Ночь!» мальчики ло</w:t>
      </w:r>
      <w:r w:rsidRPr="00DF1491">
        <w:rPr>
          <w:rFonts w:ascii="Times New Roman" w:hAnsi="Times New Roman"/>
          <w:color w:val="000000"/>
          <w:sz w:val="28"/>
          <w:szCs w:val="28"/>
        </w:rPr>
        <w:t>вят девочек, по коман</w:t>
      </w:r>
      <w:r w:rsidR="000D5D1F" w:rsidRPr="00DF1491">
        <w:rPr>
          <w:rFonts w:ascii="Times New Roman" w:hAnsi="Times New Roman"/>
          <w:color w:val="000000"/>
          <w:sz w:val="28"/>
          <w:szCs w:val="28"/>
        </w:rPr>
        <w:t>де «День!» девочки ловят мальчи</w:t>
      </w:r>
      <w:r w:rsidRPr="00DF1491">
        <w:rPr>
          <w:rFonts w:ascii="Times New Roman" w:hAnsi="Times New Roman"/>
          <w:color w:val="000000"/>
          <w:sz w:val="28"/>
          <w:szCs w:val="28"/>
        </w:rPr>
        <w:t>ков.</w:t>
      </w:r>
    </w:p>
    <w:p w:rsidR="00472AA4" w:rsidRPr="00DF1491" w:rsidRDefault="00963BE7" w:rsidP="00472AA4">
      <w:pPr>
        <w:pStyle w:val="a4"/>
        <w:spacing w:before="0" w:after="0"/>
        <w:ind w:firstLine="567"/>
        <w:jc w:val="both"/>
        <w:rPr>
          <w:rFonts w:ascii="Times New Roman" w:hAnsi="Times New Roman"/>
          <w:color w:val="000000"/>
          <w:sz w:val="28"/>
          <w:szCs w:val="28"/>
        </w:rPr>
      </w:pPr>
      <w:r>
        <w:rPr>
          <w:noProof/>
          <w:color w:val="000000"/>
          <w:lang w:eastAsia="ru-RU"/>
        </w:rPr>
        <w:drawing>
          <wp:anchor distT="0" distB="0" distL="114300" distR="114300" simplePos="0" relativeHeight="251657216" behindDoc="0" locked="0" layoutInCell="1" allowOverlap="1">
            <wp:simplePos x="0" y="0"/>
            <wp:positionH relativeFrom="column">
              <wp:posOffset>360680</wp:posOffset>
            </wp:positionH>
            <wp:positionV relativeFrom="paragraph">
              <wp:align>inside</wp:align>
            </wp:positionV>
            <wp:extent cx="1759585" cy="1207770"/>
            <wp:effectExtent l="0" t="0" r="0" b="0"/>
            <wp:wrapSquare wrapText="bothSides"/>
            <wp:docPr id="17" name="Рисунок 6" descr="hello_html_2d26ef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2d26ef49.png"/>
                    <pic:cNvPicPr>
                      <a:picLocks noChangeAspect="1" noChangeArrowheads="1"/>
                    </pic:cNvPicPr>
                  </pic:nvPicPr>
                  <pic:blipFill>
                    <a:blip r:embed="rId97" r:link="rId98">
                      <a:extLst>
                        <a:ext uri="{28A0092B-C50C-407E-A947-70E740481C1C}">
                          <a14:useLocalDpi xmlns:a14="http://schemas.microsoft.com/office/drawing/2010/main" val="0"/>
                        </a:ext>
                      </a:extLst>
                    </a:blip>
                    <a:srcRect/>
                    <a:stretch>
                      <a:fillRect/>
                    </a:stretch>
                  </pic:blipFill>
                  <pic:spPr bwMode="auto">
                    <a:xfrm>
                      <a:off x="0" y="0"/>
                      <a:ext cx="1759585" cy="1207770"/>
                    </a:xfrm>
                    <a:prstGeom prst="rect">
                      <a:avLst/>
                    </a:prstGeom>
                    <a:noFill/>
                    <a:ln>
                      <a:noFill/>
                    </a:ln>
                  </pic:spPr>
                </pic:pic>
              </a:graphicData>
            </a:graphic>
            <wp14:sizeRelH relativeFrom="page">
              <wp14:pctWidth>0</wp14:pctWidth>
            </wp14:sizeRelH>
            <wp14:sizeRelV relativeFrom="page">
              <wp14:pctHeight>0</wp14:pctHeight>
            </wp14:sizeRelV>
          </wp:anchor>
        </w:drawing>
      </w:r>
      <w:r w:rsidR="00472AA4" w:rsidRPr="00DF1491">
        <w:rPr>
          <w:rStyle w:val="af7"/>
          <w:rFonts w:ascii="Times New Roman" w:hAnsi="Times New Roman"/>
          <w:color w:val="000000"/>
          <w:sz w:val="28"/>
          <w:szCs w:val="28"/>
        </w:rPr>
        <w:t>Правила игры:</w:t>
      </w:r>
      <w:r w:rsidR="00472AA4" w:rsidRPr="00DF1491">
        <w:rPr>
          <w:rFonts w:ascii="Times New Roman" w:hAnsi="Times New Roman"/>
          <w:color w:val="000000"/>
          <w:sz w:val="28"/>
          <w:szCs w:val="28"/>
        </w:rPr>
        <w:t xml:space="preserve"> «осаленные» переходят в команду соперника.</w:t>
      </w:r>
    </w:p>
    <w:p w:rsidR="000D5D1F"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Категория: </w:t>
      </w:r>
      <w:hyperlink r:id="rId99" w:history="1">
        <w:r w:rsidRPr="00DF1491">
          <w:rPr>
            <w:rStyle w:val="afa"/>
            <w:rFonts w:ascii="Times New Roman" w:hAnsi="Times New Roman"/>
            <w:color w:val="000000"/>
            <w:sz w:val="28"/>
            <w:szCs w:val="28"/>
          </w:rPr>
          <w:t>Азербайджанские народные игры</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Развивает: </w:t>
      </w:r>
      <w:hyperlink r:id="rId100" w:history="1">
        <w:r w:rsidRPr="00DF1491">
          <w:rPr>
            <w:rStyle w:val="afa"/>
            <w:rFonts w:ascii="Times New Roman" w:hAnsi="Times New Roman"/>
            <w:color w:val="000000"/>
            <w:sz w:val="28"/>
            <w:szCs w:val="28"/>
          </w:rPr>
          <w:t>быстроту реакции</w:t>
        </w:r>
      </w:hyperlink>
      <w:r w:rsidRPr="00DF1491">
        <w:rPr>
          <w:rFonts w:ascii="Times New Roman" w:hAnsi="Times New Roman"/>
          <w:color w:val="000000"/>
          <w:sz w:val="28"/>
          <w:szCs w:val="28"/>
        </w:rPr>
        <w:t xml:space="preserve">, </w:t>
      </w:r>
      <w:hyperlink r:id="rId101" w:history="1">
        <w:r w:rsidRPr="00DF1491">
          <w:rPr>
            <w:rStyle w:val="afa"/>
            <w:rFonts w:ascii="Times New Roman" w:hAnsi="Times New Roman"/>
            <w:color w:val="000000"/>
            <w:sz w:val="28"/>
            <w:szCs w:val="28"/>
          </w:rPr>
          <w:t>силовую выносливость</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p>
    <w:p w:rsidR="00472AA4" w:rsidRPr="00DF1491" w:rsidRDefault="00472AA4" w:rsidP="000D5D1F">
      <w:pPr>
        <w:pStyle w:val="1"/>
        <w:ind w:firstLine="567"/>
        <w:rPr>
          <w:color w:val="000000"/>
          <w:szCs w:val="28"/>
        </w:rPr>
      </w:pPr>
      <w:hyperlink r:id="rId102" w:history="1">
        <w:r w:rsidRPr="00DF1491">
          <w:rPr>
            <w:rStyle w:val="afa"/>
            <w:color w:val="000000"/>
            <w:szCs w:val="28"/>
          </w:rPr>
          <w:t>Пятнашки</w:t>
        </w:r>
      </w:hyperlink>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По цели и характеру</w:t>
      </w:r>
      <w:r w:rsidRPr="00DF1491">
        <w:rPr>
          <w:rFonts w:ascii="Times New Roman" w:hAnsi="Times New Roman"/>
          <w:color w:val="000000"/>
          <w:sz w:val="28"/>
          <w:szCs w:val="28"/>
        </w:rPr>
        <w:t xml:space="preserve"> является разновидностью игры «</w:t>
      </w:r>
      <w:hyperlink r:id="rId103" w:history="1">
        <w:r w:rsidRPr="00DF1491">
          <w:rPr>
            <w:rStyle w:val="afa"/>
            <w:rFonts w:ascii="Times New Roman" w:hAnsi="Times New Roman"/>
            <w:color w:val="000000"/>
            <w:sz w:val="28"/>
            <w:szCs w:val="28"/>
          </w:rPr>
          <w:t>Ловишка</w:t>
        </w:r>
      </w:hyperlink>
      <w:r w:rsidRPr="00DF1491">
        <w:rPr>
          <w:rFonts w:ascii="Times New Roman" w:hAnsi="Times New Roman"/>
          <w:color w:val="000000"/>
          <w:sz w:val="28"/>
          <w:szCs w:val="28"/>
        </w:rPr>
        <w:t>», но вместо «ловишки» играющих детей ловит «пятнашка».</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На игровой площ</w:t>
      </w:r>
      <w:r w:rsidR="000D5D1F" w:rsidRPr="00DF1491">
        <w:rPr>
          <w:rFonts w:ascii="Times New Roman" w:hAnsi="Times New Roman"/>
          <w:color w:val="000000"/>
          <w:sz w:val="28"/>
          <w:szCs w:val="28"/>
        </w:rPr>
        <w:t>адке отмечаются границы (чертят</w:t>
      </w:r>
      <w:r w:rsidRPr="00DF1491">
        <w:rPr>
          <w:rFonts w:ascii="Times New Roman" w:hAnsi="Times New Roman"/>
          <w:color w:val="000000"/>
          <w:sz w:val="28"/>
          <w:szCs w:val="28"/>
        </w:rPr>
        <w:t xml:space="preserve">ся линии или ставятся флажки), за пределы которых выходить играющим детям нельзя. Из всех играющих детей выбирается один </w:t>
      </w:r>
      <w:r w:rsidR="000D5D1F" w:rsidRPr="00DF1491">
        <w:rPr>
          <w:rFonts w:ascii="Times New Roman" w:hAnsi="Times New Roman"/>
          <w:color w:val="000000"/>
          <w:sz w:val="28"/>
          <w:szCs w:val="28"/>
        </w:rPr>
        <w:t>-</w:t>
      </w:r>
      <w:r w:rsidRPr="00DF1491">
        <w:rPr>
          <w:rFonts w:ascii="Times New Roman" w:hAnsi="Times New Roman"/>
          <w:color w:val="000000"/>
          <w:sz w:val="28"/>
          <w:szCs w:val="28"/>
        </w:rPr>
        <w:t xml:space="preserve"> «пятнашка». Он стоит в центре игровой площадки, а ос</w:t>
      </w:r>
      <w:r w:rsidR="000D5D1F" w:rsidRPr="00DF1491">
        <w:rPr>
          <w:rFonts w:ascii="Times New Roman" w:hAnsi="Times New Roman"/>
          <w:color w:val="000000"/>
          <w:sz w:val="28"/>
          <w:szCs w:val="28"/>
        </w:rPr>
        <w:t>тальные дети разбегаются по пло</w:t>
      </w:r>
      <w:r w:rsidRPr="00DF1491">
        <w:rPr>
          <w:rFonts w:ascii="Times New Roman" w:hAnsi="Times New Roman"/>
          <w:color w:val="000000"/>
          <w:sz w:val="28"/>
          <w:szCs w:val="28"/>
        </w:rPr>
        <w:t>щадке.</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По сигналу воспит</w:t>
      </w:r>
      <w:r w:rsidR="000D5D1F" w:rsidRPr="00DF1491">
        <w:rPr>
          <w:rFonts w:ascii="Times New Roman" w:hAnsi="Times New Roman"/>
          <w:color w:val="000000"/>
          <w:sz w:val="28"/>
          <w:szCs w:val="28"/>
        </w:rPr>
        <w:t>ателя: «Лови!..» (хлопок в ладо</w:t>
      </w:r>
      <w:r w:rsidRPr="00DF1491">
        <w:rPr>
          <w:rFonts w:ascii="Times New Roman" w:hAnsi="Times New Roman"/>
          <w:color w:val="000000"/>
          <w:sz w:val="28"/>
          <w:szCs w:val="28"/>
        </w:rPr>
        <w:t>ши, свисток и т. п.) начинается игра. Дети бегают по площадке, а «пятнашка» пытается догнать кого-нибудь и коснуться рукой («запятн</w:t>
      </w:r>
      <w:r w:rsidR="000D5D1F" w:rsidRPr="00DF1491">
        <w:rPr>
          <w:rFonts w:ascii="Times New Roman" w:hAnsi="Times New Roman"/>
          <w:color w:val="000000"/>
          <w:sz w:val="28"/>
          <w:szCs w:val="28"/>
        </w:rPr>
        <w:t>ать»). Тот ребенок, кого «запят</w:t>
      </w:r>
      <w:r w:rsidRPr="00DF1491">
        <w:rPr>
          <w:rFonts w:ascii="Times New Roman" w:hAnsi="Times New Roman"/>
          <w:color w:val="000000"/>
          <w:sz w:val="28"/>
          <w:szCs w:val="28"/>
        </w:rPr>
        <w:t>нали», покидает пределы площадки. После того, ка</w:t>
      </w:r>
      <w:r w:rsidR="000D5D1F" w:rsidRPr="00DF1491">
        <w:rPr>
          <w:rFonts w:ascii="Times New Roman" w:hAnsi="Times New Roman"/>
          <w:color w:val="000000"/>
          <w:sz w:val="28"/>
          <w:szCs w:val="28"/>
        </w:rPr>
        <w:t>к «пят</w:t>
      </w:r>
      <w:r w:rsidRPr="00DF1491">
        <w:rPr>
          <w:rFonts w:ascii="Times New Roman" w:hAnsi="Times New Roman"/>
          <w:color w:val="000000"/>
          <w:sz w:val="28"/>
          <w:szCs w:val="28"/>
        </w:rPr>
        <w:t>нашка» сумеет «запятнать» 3</w:t>
      </w:r>
      <w:r w:rsidR="000D5D1F" w:rsidRPr="00DF1491">
        <w:rPr>
          <w:rFonts w:ascii="Times New Roman" w:hAnsi="Times New Roman"/>
          <w:color w:val="000000"/>
          <w:sz w:val="28"/>
          <w:szCs w:val="28"/>
        </w:rPr>
        <w:t>-6 играющих детей, воспи</w:t>
      </w:r>
      <w:r w:rsidRPr="00DF1491">
        <w:rPr>
          <w:rFonts w:ascii="Times New Roman" w:hAnsi="Times New Roman"/>
          <w:color w:val="000000"/>
          <w:sz w:val="28"/>
          <w:szCs w:val="28"/>
        </w:rPr>
        <w:t>татель может остановить</w:t>
      </w:r>
      <w:r w:rsidR="000D5D1F" w:rsidRPr="00DF1491">
        <w:rPr>
          <w:rFonts w:ascii="Times New Roman" w:hAnsi="Times New Roman"/>
          <w:color w:val="000000"/>
          <w:sz w:val="28"/>
          <w:szCs w:val="28"/>
        </w:rPr>
        <w:t xml:space="preserve"> игру и заменить его новым «пят</w:t>
      </w:r>
      <w:r w:rsidRPr="00DF1491">
        <w:rPr>
          <w:rFonts w:ascii="Times New Roman" w:hAnsi="Times New Roman"/>
          <w:color w:val="000000"/>
          <w:sz w:val="28"/>
          <w:szCs w:val="28"/>
        </w:rPr>
        <w:t>нашкой».</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lastRenderedPageBreak/>
        <w:t>Вариант игры:</w:t>
      </w:r>
      <w:r w:rsidRPr="00DF1491">
        <w:rPr>
          <w:rFonts w:ascii="Times New Roman" w:hAnsi="Times New Roman"/>
          <w:color w:val="000000"/>
          <w:sz w:val="28"/>
          <w:szCs w:val="28"/>
        </w:rPr>
        <w:t xml:space="preserve"> </w:t>
      </w:r>
      <w:r w:rsidR="000D5D1F" w:rsidRPr="00DF1491">
        <w:rPr>
          <w:rFonts w:ascii="Times New Roman" w:hAnsi="Times New Roman"/>
          <w:color w:val="000000"/>
          <w:sz w:val="28"/>
          <w:szCs w:val="28"/>
        </w:rPr>
        <w:t>первый же ребенок, кого «пятнаш</w:t>
      </w:r>
      <w:r w:rsidRPr="00DF1491">
        <w:rPr>
          <w:rFonts w:ascii="Times New Roman" w:hAnsi="Times New Roman"/>
          <w:color w:val="000000"/>
          <w:sz w:val="28"/>
          <w:szCs w:val="28"/>
        </w:rPr>
        <w:t>ка» сумел «запятнать»,</w:t>
      </w:r>
      <w:r w:rsidR="000D5D1F" w:rsidRPr="00DF1491">
        <w:rPr>
          <w:rFonts w:ascii="Times New Roman" w:hAnsi="Times New Roman"/>
          <w:color w:val="000000"/>
          <w:sz w:val="28"/>
          <w:szCs w:val="28"/>
        </w:rPr>
        <w:t xml:space="preserve"> становится «пятнашкой», а «пят</w:t>
      </w:r>
      <w:r w:rsidRPr="00DF1491">
        <w:rPr>
          <w:rFonts w:ascii="Times New Roman" w:hAnsi="Times New Roman"/>
          <w:color w:val="000000"/>
          <w:sz w:val="28"/>
          <w:szCs w:val="28"/>
        </w:rPr>
        <w:t>нашка» занимает его место.</w:t>
      </w:r>
    </w:p>
    <w:p w:rsidR="000D5D1F"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Категория: </w:t>
      </w:r>
      <w:hyperlink r:id="rId104" w:history="1">
        <w:r w:rsidRPr="00DF1491">
          <w:rPr>
            <w:rStyle w:val="afa"/>
            <w:rFonts w:ascii="Times New Roman" w:hAnsi="Times New Roman"/>
            <w:color w:val="000000"/>
            <w:sz w:val="28"/>
            <w:szCs w:val="28"/>
          </w:rPr>
          <w:t>Игры на свежем воздухе и в помещении</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Развивает: </w:t>
      </w:r>
      <w:hyperlink r:id="rId105" w:history="1">
        <w:r w:rsidRPr="00DF1491">
          <w:rPr>
            <w:rStyle w:val="afa"/>
            <w:rFonts w:ascii="Times New Roman" w:hAnsi="Times New Roman"/>
            <w:color w:val="000000"/>
            <w:sz w:val="28"/>
            <w:szCs w:val="28"/>
          </w:rPr>
          <w:t>координацию движений</w:t>
        </w:r>
      </w:hyperlink>
      <w:r w:rsidRPr="00DF1491">
        <w:rPr>
          <w:rFonts w:ascii="Times New Roman" w:hAnsi="Times New Roman"/>
          <w:color w:val="000000"/>
          <w:sz w:val="28"/>
          <w:szCs w:val="28"/>
        </w:rPr>
        <w:t xml:space="preserve">, </w:t>
      </w:r>
      <w:hyperlink r:id="rId106" w:history="1">
        <w:r w:rsidRPr="00DF1491">
          <w:rPr>
            <w:rStyle w:val="afa"/>
            <w:rFonts w:ascii="Times New Roman" w:hAnsi="Times New Roman"/>
            <w:color w:val="000000"/>
            <w:sz w:val="28"/>
            <w:szCs w:val="28"/>
          </w:rPr>
          <w:t>ловкость</w:t>
        </w:r>
      </w:hyperlink>
      <w:r w:rsidRPr="00DF1491">
        <w:rPr>
          <w:rFonts w:ascii="Times New Roman" w:hAnsi="Times New Roman"/>
          <w:color w:val="000000"/>
          <w:sz w:val="28"/>
          <w:szCs w:val="28"/>
        </w:rPr>
        <w:t xml:space="preserve">, </w:t>
      </w:r>
      <w:hyperlink r:id="rId107" w:history="1">
        <w:r w:rsidRPr="00DF1491">
          <w:rPr>
            <w:rStyle w:val="afa"/>
            <w:rFonts w:ascii="Times New Roman" w:hAnsi="Times New Roman"/>
            <w:color w:val="000000"/>
            <w:sz w:val="28"/>
            <w:szCs w:val="28"/>
          </w:rPr>
          <w:t>опорно-двигательный аппарат</w:t>
        </w:r>
      </w:hyperlink>
      <w:r w:rsidRPr="00DF1491">
        <w:rPr>
          <w:rFonts w:ascii="Times New Roman" w:hAnsi="Times New Roman"/>
          <w:color w:val="000000"/>
          <w:sz w:val="28"/>
          <w:szCs w:val="28"/>
        </w:rPr>
        <w:t xml:space="preserve">, </w:t>
      </w:r>
      <w:hyperlink r:id="rId108" w:history="1">
        <w:r w:rsidRPr="00DF1491">
          <w:rPr>
            <w:rStyle w:val="afa"/>
            <w:rFonts w:ascii="Times New Roman" w:hAnsi="Times New Roman"/>
            <w:color w:val="000000"/>
            <w:sz w:val="28"/>
            <w:szCs w:val="28"/>
          </w:rPr>
          <w:t>способности бега</w:t>
        </w:r>
      </w:hyperlink>
      <w:r w:rsidRPr="00DF1491">
        <w:rPr>
          <w:rFonts w:ascii="Times New Roman" w:hAnsi="Times New Roman"/>
          <w:color w:val="000000"/>
          <w:sz w:val="28"/>
          <w:szCs w:val="28"/>
        </w:rPr>
        <w:t xml:space="preserve">, </w:t>
      </w:r>
      <w:hyperlink r:id="rId109" w:history="1">
        <w:r w:rsidRPr="00DF1491">
          <w:rPr>
            <w:rStyle w:val="afa"/>
            <w:rFonts w:ascii="Times New Roman" w:hAnsi="Times New Roman"/>
            <w:color w:val="000000"/>
            <w:sz w:val="28"/>
            <w:szCs w:val="28"/>
          </w:rPr>
          <w:t>чувства спортивного соперничества</w:t>
        </w:r>
      </w:hyperlink>
      <w:r w:rsidRPr="00DF1491">
        <w:rPr>
          <w:rFonts w:ascii="Times New Roman" w:hAnsi="Times New Roman"/>
          <w:color w:val="000000"/>
          <w:sz w:val="28"/>
          <w:szCs w:val="28"/>
        </w:rPr>
        <w:t xml:space="preserve"> </w:t>
      </w:r>
    </w:p>
    <w:p w:rsidR="00472AA4" w:rsidRPr="00DF1491" w:rsidRDefault="00472AA4" w:rsidP="000D5D1F">
      <w:pPr>
        <w:pStyle w:val="1"/>
        <w:ind w:firstLine="567"/>
        <w:rPr>
          <w:color w:val="000000"/>
          <w:szCs w:val="28"/>
        </w:rPr>
      </w:pPr>
      <w:hyperlink r:id="rId110" w:history="1">
        <w:r w:rsidRPr="00DF1491">
          <w:rPr>
            <w:rStyle w:val="afa"/>
            <w:color w:val="000000"/>
            <w:szCs w:val="28"/>
          </w:rPr>
          <w:t>Лягушка</w:t>
        </w:r>
      </w:hyperlink>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 xml:space="preserve">Цель игры: </w:t>
      </w:r>
      <w:r w:rsidRPr="00DF1491">
        <w:rPr>
          <w:rFonts w:ascii="Times New Roman" w:hAnsi="Times New Roman"/>
          <w:color w:val="000000"/>
          <w:sz w:val="28"/>
          <w:szCs w:val="28"/>
        </w:rPr>
        <w:t>обучение прыжкам с места в длину в воде, укрепление опорно-двигательного аппарата.</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Игра проводится н</w:t>
      </w:r>
      <w:r w:rsidR="000D5D1F" w:rsidRPr="00DF1491">
        <w:rPr>
          <w:rFonts w:ascii="Times New Roman" w:hAnsi="Times New Roman"/>
          <w:color w:val="000000"/>
          <w:sz w:val="28"/>
          <w:szCs w:val="28"/>
        </w:rPr>
        <w:t>а мелководье, где глубина дости</w:t>
      </w:r>
      <w:r w:rsidRPr="00DF1491">
        <w:rPr>
          <w:rFonts w:ascii="Times New Roman" w:hAnsi="Times New Roman"/>
          <w:color w:val="000000"/>
          <w:sz w:val="28"/>
          <w:szCs w:val="28"/>
        </w:rPr>
        <w:t>гает колен ребенка.</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Перед началом игры воспитатель показывает детям, как скачет лягушка, а потом предлагает повторить.</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Стоя в воде, ребенок глубоко приседает, затем, резко выпрямляя ноги, отталкивается ими от дна и совершает прыжок, вытянув руки вперед. Во время прыжка ноги подтягиваются к рукам. Ребенок опускается на обе ноги.</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После овладения</w:t>
      </w:r>
      <w:r w:rsidR="000D5D1F" w:rsidRPr="00DF1491">
        <w:rPr>
          <w:rFonts w:ascii="Times New Roman" w:hAnsi="Times New Roman"/>
          <w:color w:val="000000"/>
          <w:sz w:val="28"/>
          <w:szCs w:val="28"/>
        </w:rPr>
        <w:t xml:space="preserve"> техникой прыжка воспитатель мо</w:t>
      </w:r>
      <w:r w:rsidRPr="00DF1491">
        <w:rPr>
          <w:rFonts w:ascii="Times New Roman" w:hAnsi="Times New Roman"/>
          <w:color w:val="000000"/>
          <w:sz w:val="28"/>
          <w:szCs w:val="28"/>
        </w:rPr>
        <w:t>жет устроить соревнование между 3</w:t>
      </w:r>
      <w:r w:rsidR="000D5D1F" w:rsidRPr="00DF1491">
        <w:rPr>
          <w:rFonts w:ascii="Times New Roman" w:hAnsi="Times New Roman"/>
          <w:color w:val="000000"/>
          <w:sz w:val="28"/>
          <w:szCs w:val="28"/>
        </w:rPr>
        <w:t>-</w:t>
      </w:r>
      <w:r w:rsidRPr="00DF1491">
        <w:rPr>
          <w:rFonts w:ascii="Times New Roman" w:hAnsi="Times New Roman"/>
          <w:color w:val="000000"/>
          <w:sz w:val="28"/>
          <w:szCs w:val="28"/>
        </w:rPr>
        <w:t>4 «лягушками», кто из них прыгнет дальше за 3</w:t>
      </w:r>
      <w:r w:rsidR="000D5D1F" w:rsidRPr="00DF1491">
        <w:rPr>
          <w:rFonts w:ascii="Times New Roman" w:hAnsi="Times New Roman"/>
          <w:color w:val="000000"/>
          <w:sz w:val="28"/>
          <w:szCs w:val="28"/>
        </w:rPr>
        <w:t>-</w:t>
      </w:r>
      <w:r w:rsidRPr="00DF1491">
        <w:rPr>
          <w:rFonts w:ascii="Times New Roman" w:hAnsi="Times New Roman"/>
          <w:color w:val="000000"/>
          <w:sz w:val="28"/>
          <w:szCs w:val="28"/>
        </w:rPr>
        <w:t>5 прыжков.</w:t>
      </w:r>
    </w:p>
    <w:p w:rsidR="000D5D1F"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Категория: </w:t>
      </w:r>
      <w:hyperlink r:id="rId111" w:history="1">
        <w:r w:rsidRPr="00DF1491">
          <w:rPr>
            <w:rStyle w:val="afa"/>
            <w:rFonts w:ascii="Times New Roman" w:hAnsi="Times New Roman"/>
            <w:color w:val="000000"/>
            <w:sz w:val="28"/>
            <w:szCs w:val="28"/>
          </w:rPr>
          <w:t>Игры на воде</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Развивает: </w:t>
      </w:r>
      <w:hyperlink r:id="rId112" w:history="1">
        <w:r w:rsidRPr="00DF1491">
          <w:rPr>
            <w:rStyle w:val="afa"/>
            <w:rFonts w:ascii="Times New Roman" w:hAnsi="Times New Roman"/>
            <w:color w:val="000000"/>
            <w:sz w:val="28"/>
            <w:szCs w:val="28"/>
          </w:rPr>
          <w:t>опорно-двигательный аппарат</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p>
    <w:p w:rsidR="00472AA4" w:rsidRPr="00DF1491" w:rsidRDefault="00472AA4" w:rsidP="000D5D1F">
      <w:pPr>
        <w:pStyle w:val="1"/>
        <w:ind w:firstLine="567"/>
        <w:rPr>
          <w:color w:val="000000"/>
          <w:szCs w:val="28"/>
        </w:rPr>
      </w:pPr>
      <w:hyperlink r:id="rId113" w:history="1">
        <w:r w:rsidRPr="00DF1491">
          <w:rPr>
            <w:rStyle w:val="afa"/>
            <w:color w:val="000000"/>
            <w:szCs w:val="28"/>
          </w:rPr>
          <w:t>Кто дальше?..</w:t>
        </w:r>
      </w:hyperlink>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По цели и характеру</w:t>
      </w:r>
      <w:r w:rsidRPr="00DF1491">
        <w:rPr>
          <w:rFonts w:ascii="Times New Roman" w:hAnsi="Times New Roman"/>
          <w:color w:val="000000"/>
          <w:sz w:val="28"/>
          <w:szCs w:val="28"/>
        </w:rPr>
        <w:t xml:space="preserve"> напоминает игру «</w:t>
      </w:r>
      <w:hyperlink r:id="rId114" w:history="1">
        <w:r w:rsidRPr="00DF1491">
          <w:rPr>
            <w:rStyle w:val="afa"/>
            <w:rFonts w:ascii="Times New Roman" w:hAnsi="Times New Roman"/>
            <w:color w:val="000000"/>
            <w:sz w:val="28"/>
            <w:szCs w:val="28"/>
          </w:rPr>
          <w:t>Лягушка</w:t>
        </w:r>
      </w:hyperlink>
      <w:r w:rsidRPr="00DF1491">
        <w:rPr>
          <w:rFonts w:ascii="Times New Roman" w:hAnsi="Times New Roman"/>
          <w:color w:val="000000"/>
          <w:sz w:val="28"/>
          <w:szCs w:val="28"/>
        </w:rPr>
        <w:t>».</w:t>
      </w:r>
    </w:p>
    <w:p w:rsidR="00472AA4" w:rsidRPr="00DF1491" w:rsidRDefault="00963BE7" w:rsidP="00472AA4">
      <w:pPr>
        <w:pStyle w:val="a4"/>
        <w:spacing w:before="0" w:after="0"/>
        <w:ind w:firstLine="567"/>
        <w:jc w:val="both"/>
        <w:rPr>
          <w:rFonts w:ascii="Times New Roman" w:hAnsi="Times New Roman"/>
          <w:color w:val="000000"/>
          <w:sz w:val="28"/>
          <w:szCs w:val="28"/>
        </w:rPr>
      </w:pPr>
      <w:r>
        <w:rPr>
          <w:noProof/>
          <w:color w:val="000000"/>
          <w:lang w:eastAsia="ru-RU"/>
        </w:rPr>
        <w:drawing>
          <wp:anchor distT="0" distB="0" distL="114300" distR="114300" simplePos="0" relativeHeight="251658240" behindDoc="0" locked="0" layoutInCell="1" allowOverlap="1">
            <wp:simplePos x="0" y="0"/>
            <wp:positionH relativeFrom="column">
              <wp:posOffset>360680</wp:posOffset>
            </wp:positionH>
            <wp:positionV relativeFrom="paragraph">
              <wp:posOffset>1270</wp:posOffset>
            </wp:positionV>
            <wp:extent cx="1664970" cy="1035050"/>
            <wp:effectExtent l="0" t="0" r="0" b="0"/>
            <wp:wrapSquare wrapText="bothSides"/>
            <wp:docPr id="16" name="Рисунок 7" descr="hello_html_3301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33017201.png"/>
                    <pic:cNvPicPr>
                      <a:picLocks noChangeAspect="1" noChangeArrowheads="1"/>
                    </pic:cNvPicPr>
                  </pic:nvPicPr>
                  <pic:blipFill>
                    <a:blip r:embed="rId115" r:link="rId116">
                      <a:extLst>
                        <a:ext uri="{28A0092B-C50C-407E-A947-70E740481C1C}">
                          <a14:useLocalDpi xmlns:a14="http://schemas.microsoft.com/office/drawing/2010/main" val="0"/>
                        </a:ext>
                      </a:extLst>
                    </a:blip>
                    <a:srcRect/>
                    <a:stretch>
                      <a:fillRect/>
                    </a:stretch>
                  </pic:blipFill>
                  <pic:spPr bwMode="auto">
                    <a:xfrm>
                      <a:off x="0" y="0"/>
                      <a:ext cx="1664970" cy="1035050"/>
                    </a:xfrm>
                    <a:prstGeom prst="rect">
                      <a:avLst/>
                    </a:prstGeom>
                    <a:noFill/>
                    <a:ln>
                      <a:noFill/>
                    </a:ln>
                  </pic:spPr>
                </pic:pic>
              </a:graphicData>
            </a:graphic>
            <wp14:sizeRelH relativeFrom="page">
              <wp14:pctWidth>0</wp14:pctWidth>
            </wp14:sizeRelH>
            <wp14:sizeRelV relativeFrom="page">
              <wp14:pctHeight>0</wp14:pctHeight>
            </wp14:sizeRelV>
          </wp:anchor>
        </w:drawing>
      </w:r>
      <w:r w:rsidR="00472AA4" w:rsidRPr="00DF1491">
        <w:rPr>
          <w:rFonts w:ascii="Times New Roman" w:hAnsi="Times New Roman"/>
          <w:color w:val="000000"/>
          <w:sz w:val="28"/>
          <w:szCs w:val="28"/>
        </w:rPr>
        <w:t xml:space="preserve">Дети выстраиваются в одну шеренгу на расстоянии вытянутой руки друг от друга у самой кромки воды. По сигналу (хлопок в ладоши, свисток и т. п.) или команде воспитателя дети по </w:t>
      </w:r>
      <w:r w:rsidR="000D5D1F" w:rsidRPr="00DF1491">
        <w:rPr>
          <w:rFonts w:ascii="Times New Roman" w:hAnsi="Times New Roman"/>
          <w:color w:val="000000"/>
          <w:sz w:val="28"/>
          <w:szCs w:val="28"/>
        </w:rPr>
        <w:t>очереди или одновременно, оттал</w:t>
      </w:r>
      <w:r w:rsidR="00472AA4" w:rsidRPr="00DF1491">
        <w:rPr>
          <w:rFonts w:ascii="Times New Roman" w:hAnsi="Times New Roman"/>
          <w:color w:val="000000"/>
          <w:sz w:val="28"/>
          <w:szCs w:val="28"/>
        </w:rPr>
        <w:t>киваясь двумя ногами</w:t>
      </w:r>
      <w:r w:rsidR="000D5D1F" w:rsidRPr="00DF1491">
        <w:rPr>
          <w:rFonts w:ascii="Times New Roman" w:hAnsi="Times New Roman"/>
          <w:color w:val="000000"/>
          <w:sz w:val="28"/>
          <w:szCs w:val="28"/>
        </w:rPr>
        <w:t>, прыгают в воду, стараясь прыг</w:t>
      </w:r>
      <w:r w:rsidR="00472AA4" w:rsidRPr="00DF1491">
        <w:rPr>
          <w:rFonts w:ascii="Times New Roman" w:hAnsi="Times New Roman"/>
          <w:color w:val="000000"/>
          <w:sz w:val="28"/>
          <w:szCs w:val="28"/>
        </w:rPr>
        <w:t>нуть как можно дальше. Победитель определяется после 2</w:t>
      </w:r>
      <w:r w:rsidR="000D5D1F" w:rsidRPr="00DF1491">
        <w:rPr>
          <w:rFonts w:ascii="Times New Roman" w:hAnsi="Times New Roman"/>
          <w:color w:val="000000"/>
          <w:sz w:val="28"/>
          <w:szCs w:val="28"/>
        </w:rPr>
        <w:t>-</w:t>
      </w:r>
      <w:r w:rsidR="00472AA4" w:rsidRPr="00DF1491">
        <w:rPr>
          <w:rFonts w:ascii="Times New Roman" w:hAnsi="Times New Roman"/>
          <w:color w:val="000000"/>
          <w:sz w:val="28"/>
          <w:szCs w:val="28"/>
        </w:rPr>
        <w:t>3 попыток.</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Вариант игры:</w:t>
      </w:r>
      <w:r w:rsidRPr="00DF1491">
        <w:rPr>
          <w:rFonts w:ascii="Times New Roman" w:hAnsi="Times New Roman"/>
          <w:color w:val="000000"/>
          <w:sz w:val="28"/>
          <w:szCs w:val="28"/>
        </w:rPr>
        <w:t xml:space="preserve"> от кромки воды ребенок совершает не один, а три прыжка подряд, два из которых совершает уже стоя в воде.</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Побеждает ребено</w:t>
      </w:r>
      <w:r w:rsidR="000D5D1F" w:rsidRPr="00DF1491">
        <w:rPr>
          <w:rFonts w:ascii="Times New Roman" w:hAnsi="Times New Roman"/>
          <w:color w:val="000000"/>
          <w:sz w:val="28"/>
          <w:szCs w:val="28"/>
        </w:rPr>
        <w:t>к, продвинувшийся дальше осталь</w:t>
      </w:r>
      <w:r w:rsidRPr="00DF1491">
        <w:rPr>
          <w:rFonts w:ascii="Times New Roman" w:hAnsi="Times New Roman"/>
          <w:color w:val="000000"/>
          <w:sz w:val="28"/>
          <w:szCs w:val="28"/>
        </w:rPr>
        <w:t>ных после трех прыжков.</w:t>
      </w:r>
    </w:p>
    <w:p w:rsidR="000D5D1F"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Категория: </w:t>
      </w:r>
      <w:hyperlink r:id="rId117" w:history="1">
        <w:r w:rsidRPr="00DF1491">
          <w:rPr>
            <w:rStyle w:val="afa"/>
            <w:rFonts w:ascii="Times New Roman" w:hAnsi="Times New Roman"/>
            <w:color w:val="000000"/>
            <w:sz w:val="28"/>
            <w:szCs w:val="28"/>
          </w:rPr>
          <w:t>Игры на воде</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Развивает: </w:t>
      </w:r>
      <w:hyperlink r:id="rId118" w:history="1">
        <w:r w:rsidRPr="00DF1491">
          <w:rPr>
            <w:rStyle w:val="afa"/>
            <w:rFonts w:ascii="Times New Roman" w:hAnsi="Times New Roman"/>
            <w:color w:val="000000"/>
            <w:sz w:val="28"/>
            <w:szCs w:val="28"/>
          </w:rPr>
          <w:t>опорно-двигательный аппарат</w:t>
        </w:r>
      </w:hyperlink>
      <w:r w:rsidRPr="00DF1491">
        <w:rPr>
          <w:rFonts w:ascii="Times New Roman" w:hAnsi="Times New Roman"/>
          <w:color w:val="000000"/>
          <w:sz w:val="28"/>
          <w:szCs w:val="28"/>
        </w:rPr>
        <w:t xml:space="preserve"> </w:t>
      </w:r>
    </w:p>
    <w:p w:rsidR="00472AA4" w:rsidRPr="00DF1491" w:rsidRDefault="00472AA4" w:rsidP="00472AA4">
      <w:pPr>
        <w:pStyle w:val="1"/>
        <w:ind w:firstLine="567"/>
        <w:jc w:val="both"/>
        <w:rPr>
          <w:color w:val="000000"/>
          <w:szCs w:val="28"/>
        </w:rPr>
      </w:pPr>
      <w:hyperlink r:id="rId119" w:history="1">
        <w:r w:rsidRPr="00DF1491">
          <w:rPr>
            <w:rStyle w:val="afa"/>
            <w:color w:val="000000"/>
            <w:szCs w:val="28"/>
          </w:rPr>
          <w:t>Кто дальше?..</w:t>
        </w:r>
      </w:hyperlink>
    </w:p>
    <w:p w:rsidR="00472AA4" w:rsidRPr="00DF1491" w:rsidRDefault="00963BE7" w:rsidP="00472AA4">
      <w:pPr>
        <w:pStyle w:val="a4"/>
        <w:spacing w:before="0" w:after="0"/>
        <w:ind w:firstLine="567"/>
        <w:jc w:val="both"/>
        <w:rPr>
          <w:rFonts w:ascii="Times New Roman" w:hAnsi="Times New Roman"/>
          <w:color w:val="000000"/>
          <w:sz w:val="28"/>
          <w:szCs w:val="28"/>
        </w:rPr>
      </w:pPr>
      <w:r>
        <w:rPr>
          <w:noProof/>
          <w:color w:val="000000"/>
          <w:lang w:eastAsia="ru-RU"/>
        </w:rPr>
        <w:drawing>
          <wp:anchor distT="0" distB="0" distL="114300" distR="114300" simplePos="0" relativeHeight="251659264" behindDoc="0" locked="0" layoutInCell="1" allowOverlap="1">
            <wp:simplePos x="0" y="0"/>
            <wp:positionH relativeFrom="column">
              <wp:posOffset>360680</wp:posOffset>
            </wp:positionH>
            <wp:positionV relativeFrom="paragraph">
              <wp:align>inside</wp:align>
            </wp:positionV>
            <wp:extent cx="716280" cy="1207770"/>
            <wp:effectExtent l="0" t="0" r="7620" b="0"/>
            <wp:wrapSquare wrapText="bothSides"/>
            <wp:docPr id="15" name="Рисунок 8" descr="hello_html_20d381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20d3816a.png"/>
                    <pic:cNvPicPr>
                      <a:picLocks noChangeAspect="1" noChangeArrowheads="1"/>
                    </pic:cNvPicPr>
                  </pic:nvPicPr>
                  <pic:blipFill>
                    <a:blip r:embed="rId120" r:link="rId121">
                      <a:extLst>
                        <a:ext uri="{28A0092B-C50C-407E-A947-70E740481C1C}">
                          <a14:useLocalDpi xmlns:a14="http://schemas.microsoft.com/office/drawing/2010/main" val="0"/>
                        </a:ext>
                      </a:extLst>
                    </a:blip>
                    <a:srcRect/>
                    <a:stretch>
                      <a:fillRect/>
                    </a:stretch>
                  </pic:blipFill>
                  <pic:spPr bwMode="auto">
                    <a:xfrm>
                      <a:off x="0" y="0"/>
                      <a:ext cx="716280" cy="1207770"/>
                    </a:xfrm>
                    <a:prstGeom prst="rect">
                      <a:avLst/>
                    </a:prstGeom>
                    <a:noFill/>
                    <a:ln>
                      <a:noFill/>
                    </a:ln>
                  </pic:spPr>
                </pic:pic>
              </a:graphicData>
            </a:graphic>
            <wp14:sizeRelH relativeFrom="page">
              <wp14:pctWidth>0</wp14:pctWidth>
            </wp14:sizeRelH>
            <wp14:sizeRelV relativeFrom="page">
              <wp14:pctHeight>0</wp14:pctHeight>
            </wp14:sizeRelV>
          </wp:anchor>
        </w:drawing>
      </w:r>
      <w:r w:rsidR="00472AA4" w:rsidRPr="00DF1491">
        <w:rPr>
          <w:rStyle w:val="af7"/>
          <w:rFonts w:ascii="Times New Roman" w:hAnsi="Times New Roman"/>
          <w:color w:val="000000"/>
          <w:sz w:val="28"/>
          <w:szCs w:val="28"/>
        </w:rPr>
        <w:t>Цель игры:</w:t>
      </w:r>
      <w:r w:rsidR="00472AA4" w:rsidRPr="00DF1491">
        <w:rPr>
          <w:rFonts w:ascii="Times New Roman" w:hAnsi="Times New Roman"/>
          <w:color w:val="000000"/>
          <w:sz w:val="28"/>
          <w:szCs w:val="28"/>
        </w:rPr>
        <w:t xml:space="preserve"> освоение ребенком бега со скакалкой.</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На игровой площа</w:t>
      </w:r>
      <w:r w:rsidR="000D5D1F" w:rsidRPr="00DF1491">
        <w:rPr>
          <w:rFonts w:ascii="Times New Roman" w:hAnsi="Times New Roman"/>
          <w:color w:val="000000"/>
          <w:sz w:val="28"/>
          <w:szCs w:val="28"/>
        </w:rPr>
        <w:t>дке проводится линия. Одновре</w:t>
      </w:r>
      <w:r w:rsidRPr="00DF1491">
        <w:rPr>
          <w:rFonts w:ascii="Times New Roman" w:hAnsi="Times New Roman"/>
          <w:color w:val="000000"/>
          <w:sz w:val="28"/>
          <w:szCs w:val="28"/>
        </w:rPr>
        <w:t>менно могут участвовать 2</w:t>
      </w:r>
      <w:r w:rsidR="000D5D1F" w:rsidRPr="00DF1491">
        <w:rPr>
          <w:rFonts w:ascii="Times New Roman" w:hAnsi="Times New Roman"/>
          <w:color w:val="000000"/>
          <w:sz w:val="28"/>
          <w:szCs w:val="28"/>
        </w:rPr>
        <w:t>-4 ребенка с короткими ска</w:t>
      </w:r>
      <w:r w:rsidRPr="00DF1491">
        <w:rPr>
          <w:rFonts w:ascii="Times New Roman" w:hAnsi="Times New Roman"/>
          <w:color w:val="000000"/>
          <w:sz w:val="28"/>
          <w:szCs w:val="28"/>
        </w:rPr>
        <w:t>калкам.</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По первому сигналу воспитателя они начинают бег, прыгая через скакалку через каждый шаг, а по второму сигналу (через 1</w:t>
      </w:r>
      <w:r w:rsidR="000D5D1F" w:rsidRPr="00DF1491">
        <w:rPr>
          <w:rFonts w:ascii="Times New Roman" w:hAnsi="Times New Roman"/>
          <w:color w:val="000000"/>
          <w:sz w:val="28"/>
          <w:szCs w:val="28"/>
        </w:rPr>
        <w:t>-</w:t>
      </w:r>
      <w:r w:rsidRPr="00DF1491">
        <w:rPr>
          <w:rFonts w:ascii="Times New Roman" w:hAnsi="Times New Roman"/>
          <w:color w:val="000000"/>
          <w:sz w:val="28"/>
          <w:szCs w:val="28"/>
        </w:rPr>
        <w:t>1,5</w:t>
      </w:r>
      <w:r w:rsidR="000D5D1F" w:rsidRPr="00DF1491">
        <w:rPr>
          <w:rFonts w:ascii="Times New Roman" w:hAnsi="Times New Roman"/>
          <w:color w:val="000000"/>
          <w:sz w:val="28"/>
          <w:szCs w:val="28"/>
        </w:rPr>
        <w:t xml:space="preserve"> минуты) останавливаются. Побеж</w:t>
      </w:r>
      <w:r w:rsidRPr="00DF1491">
        <w:rPr>
          <w:rFonts w:ascii="Times New Roman" w:hAnsi="Times New Roman"/>
          <w:color w:val="000000"/>
          <w:sz w:val="28"/>
          <w:szCs w:val="28"/>
        </w:rPr>
        <w:t>дает ребенок, который оказался впереди.</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lastRenderedPageBreak/>
        <w:t xml:space="preserve">Вариант игры: </w:t>
      </w:r>
      <w:r w:rsidRPr="00DF1491">
        <w:rPr>
          <w:rFonts w:ascii="Times New Roman" w:hAnsi="Times New Roman"/>
          <w:color w:val="000000"/>
          <w:sz w:val="28"/>
          <w:szCs w:val="28"/>
        </w:rPr>
        <w:t>на игровой площадке проводятс</w:t>
      </w:r>
      <w:r w:rsidR="000D5D1F" w:rsidRPr="00DF1491">
        <w:rPr>
          <w:rFonts w:ascii="Times New Roman" w:hAnsi="Times New Roman"/>
          <w:color w:val="000000"/>
          <w:sz w:val="28"/>
          <w:szCs w:val="28"/>
        </w:rPr>
        <w:t>я две параллельные линии на рас</w:t>
      </w:r>
      <w:r w:rsidRPr="00DF1491">
        <w:rPr>
          <w:rFonts w:ascii="Times New Roman" w:hAnsi="Times New Roman"/>
          <w:color w:val="000000"/>
          <w:sz w:val="28"/>
          <w:szCs w:val="28"/>
        </w:rPr>
        <w:t>стоянии 4</w:t>
      </w:r>
      <w:r w:rsidR="000D5D1F" w:rsidRPr="00DF1491">
        <w:rPr>
          <w:rFonts w:ascii="Times New Roman" w:hAnsi="Times New Roman"/>
          <w:color w:val="000000"/>
          <w:sz w:val="28"/>
          <w:szCs w:val="28"/>
        </w:rPr>
        <w:t>-</w:t>
      </w:r>
      <w:r w:rsidRPr="00DF1491">
        <w:rPr>
          <w:rFonts w:ascii="Times New Roman" w:hAnsi="Times New Roman"/>
          <w:color w:val="000000"/>
          <w:sz w:val="28"/>
          <w:szCs w:val="28"/>
        </w:rPr>
        <w:t>3 м (в зависимости от возраста и умения детей): линии старта и финиша.</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У линии старта стоят 2</w:t>
      </w:r>
      <w:r w:rsidR="000D5D1F" w:rsidRPr="00DF1491">
        <w:rPr>
          <w:rFonts w:ascii="Times New Roman" w:hAnsi="Times New Roman"/>
          <w:color w:val="000000"/>
          <w:sz w:val="28"/>
          <w:szCs w:val="28"/>
        </w:rPr>
        <w:t>-</w:t>
      </w:r>
      <w:r w:rsidRPr="00DF1491">
        <w:rPr>
          <w:rFonts w:ascii="Times New Roman" w:hAnsi="Times New Roman"/>
          <w:color w:val="000000"/>
          <w:sz w:val="28"/>
          <w:szCs w:val="28"/>
        </w:rPr>
        <w:t>4 ребенка со скакалками, которые начинают по сигналу воспитате</w:t>
      </w:r>
      <w:r w:rsidR="000D5D1F" w:rsidRPr="00DF1491">
        <w:rPr>
          <w:rFonts w:ascii="Times New Roman" w:hAnsi="Times New Roman"/>
          <w:color w:val="000000"/>
          <w:sz w:val="28"/>
          <w:szCs w:val="28"/>
        </w:rPr>
        <w:t>ля бег. Побеждает ребенок, кото</w:t>
      </w:r>
      <w:r w:rsidRPr="00DF1491">
        <w:rPr>
          <w:rFonts w:ascii="Times New Roman" w:hAnsi="Times New Roman"/>
          <w:color w:val="000000"/>
          <w:sz w:val="28"/>
          <w:szCs w:val="28"/>
        </w:rPr>
        <w:t>рый первым пересечет линию финиша.</w:t>
      </w:r>
    </w:p>
    <w:p w:rsidR="000D5D1F"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Категория: </w:t>
      </w:r>
      <w:hyperlink r:id="rId122" w:history="1">
        <w:r w:rsidRPr="00DF1491">
          <w:rPr>
            <w:rStyle w:val="afa"/>
            <w:rFonts w:ascii="Times New Roman" w:hAnsi="Times New Roman"/>
            <w:color w:val="000000"/>
            <w:sz w:val="28"/>
            <w:szCs w:val="28"/>
          </w:rPr>
          <w:t>Игры со скакалкой</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Развивает: </w:t>
      </w:r>
      <w:hyperlink r:id="rId123" w:history="1">
        <w:r w:rsidRPr="00DF1491">
          <w:rPr>
            <w:rStyle w:val="afa"/>
            <w:rFonts w:ascii="Times New Roman" w:hAnsi="Times New Roman"/>
            <w:color w:val="000000"/>
            <w:sz w:val="28"/>
            <w:szCs w:val="28"/>
          </w:rPr>
          <w:t>координацию движений</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p>
    <w:p w:rsidR="00472AA4" w:rsidRPr="00DF1491" w:rsidRDefault="00472AA4" w:rsidP="000D5D1F">
      <w:pPr>
        <w:pStyle w:val="1"/>
        <w:ind w:firstLine="567"/>
        <w:rPr>
          <w:color w:val="000000"/>
          <w:szCs w:val="28"/>
        </w:rPr>
      </w:pPr>
      <w:hyperlink r:id="rId124" w:history="1">
        <w:r w:rsidRPr="00DF1491">
          <w:rPr>
            <w:rStyle w:val="afa"/>
            <w:color w:val="000000"/>
            <w:szCs w:val="28"/>
          </w:rPr>
          <w:t>Кто дальше?</w:t>
        </w:r>
      </w:hyperlink>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Цель игры:</w:t>
      </w:r>
      <w:r w:rsidRPr="00DF1491">
        <w:rPr>
          <w:rFonts w:ascii="Times New Roman" w:hAnsi="Times New Roman"/>
          <w:color w:val="000000"/>
          <w:sz w:val="28"/>
          <w:szCs w:val="28"/>
        </w:rPr>
        <w:t xml:space="preserve"> скольжение по льду с сохранением рав</w:t>
      </w:r>
      <w:r w:rsidRPr="00DF1491">
        <w:rPr>
          <w:rFonts w:ascii="Times New Roman" w:hAnsi="Times New Roman"/>
          <w:color w:val="000000"/>
          <w:sz w:val="28"/>
          <w:szCs w:val="28"/>
        </w:rPr>
        <w:softHyphen/>
        <w:t>новесия, развитие меткости, глазомера.</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На игровой площадке «раскатыва</w:t>
      </w:r>
      <w:r w:rsidR="000D5D1F" w:rsidRPr="00DF1491">
        <w:rPr>
          <w:rFonts w:ascii="Times New Roman" w:hAnsi="Times New Roman"/>
          <w:color w:val="000000"/>
          <w:sz w:val="28"/>
          <w:szCs w:val="28"/>
        </w:rPr>
        <w:t>ется» ледяная дорожка длиной 5-</w:t>
      </w:r>
      <w:r w:rsidRPr="00DF1491">
        <w:rPr>
          <w:rFonts w:ascii="Times New Roman" w:hAnsi="Times New Roman"/>
          <w:color w:val="000000"/>
          <w:sz w:val="28"/>
          <w:szCs w:val="28"/>
        </w:rPr>
        <w:t>7 м. Н</w:t>
      </w:r>
      <w:r w:rsidR="000D5D1F" w:rsidRPr="00DF1491">
        <w:rPr>
          <w:rFonts w:ascii="Times New Roman" w:hAnsi="Times New Roman"/>
          <w:color w:val="000000"/>
          <w:sz w:val="28"/>
          <w:szCs w:val="28"/>
        </w:rPr>
        <w:t>а расстоянии 1,5 м от начала до</w:t>
      </w:r>
      <w:r w:rsidRPr="00DF1491">
        <w:rPr>
          <w:rFonts w:ascii="Times New Roman" w:hAnsi="Times New Roman"/>
          <w:color w:val="000000"/>
          <w:sz w:val="28"/>
          <w:szCs w:val="28"/>
        </w:rPr>
        <w:t>рожки кладут кубик (ш</w:t>
      </w:r>
      <w:r w:rsidR="000D5D1F" w:rsidRPr="00DF1491">
        <w:rPr>
          <w:rFonts w:ascii="Times New Roman" w:hAnsi="Times New Roman"/>
          <w:color w:val="000000"/>
          <w:sz w:val="28"/>
          <w:szCs w:val="28"/>
        </w:rPr>
        <w:t>айбу). Дети по очереди, разбега</w:t>
      </w:r>
      <w:r w:rsidRPr="00DF1491">
        <w:rPr>
          <w:rFonts w:ascii="Times New Roman" w:hAnsi="Times New Roman"/>
          <w:color w:val="000000"/>
          <w:sz w:val="28"/>
          <w:szCs w:val="28"/>
        </w:rPr>
        <w:t>ясь с расстояния 2</w:t>
      </w:r>
      <w:r w:rsidR="000D5D1F" w:rsidRPr="00DF1491">
        <w:rPr>
          <w:rFonts w:ascii="Times New Roman" w:hAnsi="Times New Roman"/>
          <w:color w:val="000000"/>
          <w:sz w:val="28"/>
          <w:szCs w:val="28"/>
        </w:rPr>
        <w:t>-3</w:t>
      </w:r>
      <w:r w:rsidRPr="00DF1491">
        <w:rPr>
          <w:rFonts w:ascii="Times New Roman" w:hAnsi="Times New Roman"/>
          <w:color w:val="000000"/>
          <w:sz w:val="28"/>
          <w:szCs w:val="28"/>
        </w:rPr>
        <w:t xml:space="preserve"> м, скользят по дорожке н</w:t>
      </w:r>
      <w:r w:rsidR="000D5D1F" w:rsidRPr="00DF1491">
        <w:rPr>
          <w:rFonts w:ascii="Times New Roman" w:hAnsi="Times New Roman"/>
          <w:color w:val="000000"/>
          <w:sz w:val="28"/>
          <w:szCs w:val="28"/>
        </w:rPr>
        <w:t>а подо</w:t>
      </w:r>
      <w:r w:rsidRPr="00DF1491">
        <w:rPr>
          <w:rFonts w:ascii="Times New Roman" w:hAnsi="Times New Roman"/>
          <w:color w:val="000000"/>
          <w:sz w:val="28"/>
          <w:szCs w:val="28"/>
        </w:rPr>
        <w:t>шве обуви и стараю</w:t>
      </w:r>
      <w:r w:rsidR="000D5D1F" w:rsidRPr="00DF1491">
        <w:rPr>
          <w:rFonts w:ascii="Times New Roman" w:hAnsi="Times New Roman"/>
          <w:color w:val="000000"/>
          <w:sz w:val="28"/>
          <w:szCs w:val="28"/>
        </w:rPr>
        <w:t>тся при скольжении ногой отодви</w:t>
      </w:r>
      <w:r w:rsidRPr="00DF1491">
        <w:rPr>
          <w:rFonts w:ascii="Times New Roman" w:hAnsi="Times New Roman"/>
          <w:color w:val="000000"/>
          <w:sz w:val="28"/>
          <w:szCs w:val="28"/>
        </w:rPr>
        <w:t>нуть кубик как можно дальше.</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Победителем считается тот игрок, который отодви</w:t>
      </w:r>
      <w:r w:rsidRPr="00DF1491">
        <w:rPr>
          <w:rFonts w:ascii="Times New Roman" w:hAnsi="Times New Roman"/>
          <w:color w:val="000000"/>
          <w:sz w:val="28"/>
          <w:szCs w:val="28"/>
        </w:rPr>
        <w:softHyphen/>
        <w:t>нул кубик дальше всех.</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Вариант игры:</w:t>
      </w:r>
      <w:r w:rsidRPr="00DF1491">
        <w:rPr>
          <w:rFonts w:ascii="Times New Roman" w:hAnsi="Times New Roman"/>
          <w:color w:val="000000"/>
          <w:sz w:val="28"/>
          <w:szCs w:val="28"/>
        </w:rPr>
        <w:t xml:space="preserve"> если после первой попытки кубик все еще находится на </w:t>
      </w:r>
      <w:r w:rsidR="000D5D1F" w:rsidRPr="00DF1491">
        <w:rPr>
          <w:rFonts w:ascii="Times New Roman" w:hAnsi="Times New Roman"/>
          <w:color w:val="000000"/>
          <w:sz w:val="28"/>
          <w:szCs w:val="28"/>
        </w:rPr>
        <w:t>ледовой дорожке, игрокам предос</w:t>
      </w:r>
      <w:r w:rsidRPr="00DF1491">
        <w:rPr>
          <w:rFonts w:ascii="Times New Roman" w:hAnsi="Times New Roman"/>
          <w:color w:val="000000"/>
          <w:sz w:val="28"/>
          <w:szCs w:val="28"/>
        </w:rPr>
        <w:t>тавляется вторая попытка. Причем игрок, не сдвинувший кубик в первой попытке, выбывает из дальнейших со</w:t>
      </w:r>
      <w:r w:rsidRPr="00DF1491">
        <w:rPr>
          <w:rFonts w:ascii="Times New Roman" w:hAnsi="Times New Roman"/>
          <w:color w:val="000000"/>
          <w:sz w:val="28"/>
          <w:szCs w:val="28"/>
        </w:rPr>
        <w:softHyphen/>
        <w:t>ревнований.</w:t>
      </w:r>
    </w:p>
    <w:p w:rsidR="000D5D1F"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Категория: </w:t>
      </w:r>
      <w:hyperlink r:id="rId125" w:history="1">
        <w:r w:rsidRPr="00DF1491">
          <w:rPr>
            <w:rStyle w:val="afa"/>
            <w:rFonts w:ascii="Times New Roman" w:hAnsi="Times New Roman"/>
            <w:color w:val="000000"/>
            <w:sz w:val="28"/>
            <w:szCs w:val="28"/>
          </w:rPr>
          <w:t>Активные игры зимой</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Развивает: </w:t>
      </w:r>
      <w:hyperlink r:id="rId126" w:history="1">
        <w:r w:rsidRPr="00DF1491">
          <w:rPr>
            <w:rStyle w:val="afa"/>
            <w:rFonts w:ascii="Times New Roman" w:hAnsi="Times New Roman"/>
            <w:color w:val="000000"/>
            <w:sz w:val="28"/>
            <w:szCs w:val="28"/>
          </w:rPr>
          <w:t>глазомер</w:t>
        </w:r>
      </w:hyperlink>
      <w:r w:rsidRPr="00DF1491">
        <w:rPr>
          <w:rFonts w:ascii="Times New Roman" w:hAnsi="Times New Roman"/>
          <w:color w:val="000000"/>
          <w:sz w:val="28"/>
          <w:szCs w:val="28"/>
        </w:rPr>
        <w:t xml:space="preserve">, </w:t>
      </w:r>
      <w:hyperlink r:id="rId127" w:history="1">
        <w:r w:rsidRPr="00DF1491">
          <w:rPr>
            <w:rStyle w:val="afa"/>
            <w:rFonts w:ascii="Times New Roman" w:hAnsi="Times New Roman"/>
            <w:color w:val="000000"/>
            <w:sz w:val="28"/>
            <w:szCs w:val="28"/>
          </w:rPr>
          <w:t>меткость</w:t>
        </w:r>
      </w:hyperlink>
      <w:r w:rsidRPr="00DF1491">
        <w:rPr>
          <w:rFonts w:ascii="Times New Roman" w:hAnsi="Times New Roman"/>
          <w:color w:val="000000"/>
          <w:sz w:val="28"/>
          <w:szCs w:val="28"/>
        </w:rPr>
        <w:t xml:space="preserve"> </w:t>
      </w:r>
    </w:p>
    <w:p w:rsidR="00472AA4" w:rsidRPr="00DF1491" w:rsidRDefault="00472AA4" w:rsidP="000D5D1F">
      <w:pPr>
        <w:pStyle w:val="2"/>
        <w:spacing w:before="0" w:after="0"/>
        <w:ind w:firstLine="567"/>
        <w:jc w:val="center"/>
        <w:rPr>
          <w:rFonts w:ascii="Times New Roman" w:hAnsi="Times New Roman"/>
          <w:color w:val="000000"/>
        </w:rPr>
      </w:pPr>
      <w:hyperlink r:id="rId128" w:history="1">
        <w:r w:rsidRPr="00DF1491">
          <w:rPr>
            <w:rStyle w:val="afa"/>
            <w:rFonts w:ascii="Times New Roman" w:hAnsi="Times New Roman"/>
            <w:i w:val="0"/>
            <w:iCs w:val="0"/>
            <w:color w:val="000000"/>
          </w:rPr>
          <w:t>Белые медведи</w:t>
        </w:r>
      </w:hyperlink>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 xml:space="preserve">По цели и характеру </w:t>
      </w:r>
      <w:r w:rsidR="000D5D1F" w:rsidRPr="00DF1491">
        <w:rPr>
          <w:rFonts w:ascii="Times New Roman" w:hAnsi="Times New Roman"/>
          <w:color w:val="000000"/>
          <w:sz w:val="28"/>
          <w:szCs w:val="28"/>
        </w:rPr>
        <w:t>является одной из разновид</w:t>
      </w:r>
      <w:r w:rsidRPr="00DF1491">
        <w:rPr>
          <w:rFonts w:ascii="Times New Roman" w:hAnsi="Times New Roman"/>
          <w:color w:val="000000"/>
          <w:sz w:val="28"/>
          <w:szCs w:val="28"/>
        </w:rPr>
        <w:t>ностей игры «</w:t>
      </w:r>
      <w:hyperlink r:id="rId129" w:history="1">
        <w:r w:rsidRPr="00DF1491">
          <w:rPr>
            <w:rStyle w:val="afa"/>
            <w:rFonts w:ascii="Times New Roman" w:hAnsi="Times New Roman"/>
            <w:color w:val="000000"/>
            <w:sz w:val="28"/>
            <w:szCs w:val="28"/>
          </w:rPr>
          <w:t>Ловишки</w:t>
        </w:r>
      </w:hyperlink>
      <w:r w:rsidRPr="00DF1491">
        <w:rPr>
          <w:rFonts w:ascii="Times New Roman" w:hAnsi="Times New Roman"/>
          <w:color w:val="000000"/>
          <w:sz w:val="28"/>
          <w:szCs w:val="28"/>
        </w:rPr>
        <w:t>».</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В середине игровой площадки чертится круг или овал, который изображает льдину. Из числа играющих выбирают двух «белых медведей», которые встают на «льдину». Остальные играющие свободно ходят и бегают вне пределов «льдины» на игровой площадке.</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По сигналу руководителя (свисток, хлопок в ладоши и т. д.) или по его команде «белые медведи» отправляются «на охоту». Они идут, взявшись одними разноименными руками (левая</w:t>
      </w:r>
      <w:r w:rsidR="00501256" w:rsidRPr="00DF1491">
        <w:rPr>
          <w:rFonts w:ascii="Times New Roman" w:hAnsi="Times New Roman"/>
          <w:color w:val="000000"/>
          <w:sz w:val="28"/>
          <w:szCs w:val="28"/>
        </w:rPr>
        <w:t>-</w:t>
      </w:r>
      <w:r w:rsidRPr="00DF1491">
        <w:rPr>
          <w:rFonts w:ascii="Times New Roman" w:hAnsi="Times New Roman"/>
          <w:color w:val="000000"/>
          <w:sz w:val="28"/>
          <w:szCs w:val="28"/>
        </w:rPr>
        <w:t>правая) и пытаются обхватить кого-нибудь из играющих свободными руками. Пойманного игрока они отводят на льдину. Когда на льдине оказывается двое пойманных игроков, они становятся второй парой «белых медведей».</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Игра оканчивается по договору: когда большая часть играющих стала «белыми медведями» или когда останется 2 </w:t>
      </w:r>
      <w:r w:rsidR="00501256" w:rsidRPr="00DF1491">
        <w:rPr>
          <w:rFonts w:ascii="Times New Roman" w:hAnsi="Times New Roman"/>
          <w:color w:val="000000"/>
          <w:sz w:val="28"/>
          <w:szCs w:val="28"/>
        </w:rPr>
        <w:t>-</w:t>
      </w:r>
      <w:r w:rsidRPr="00DF1491">
        <w:rPr>
          <w:rFonts w:ascii="Times New Roman" w:hAnsi="Times New Roman"/>
          <w:color w:val="000000"/>
          <w:sz w:val="28"/>
          <w:szCs w:val="28"/>
        </w:rPr>
        <w:t xml:space="preserve"> 3 играющих на игровом поле.</w:t>
      </w:r>
    </w:p>
    <w:p w:rsidR="00501256"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Категория: </w:t>
      </w:r>
      <w:hyperlink r:id="rId130" w:history="1">
        <w:r w:rsidRPr="00DF1491">
          <w:rPr>
            <w:rStyle w:val="afa"/>
            <w:rFonts w:ascii="Times New Roman" w:hAnsi="Times New Roman"/>
            <w:color w:val="000000"/>
            <w:sz w:val="28"/>
            <w:szCs w:val="28"/>
          </w:rPr>
          <w:t>Игры на свежем воздухе и в помещении</w:t>
        </w:r>
      </w:hyperlink>
      <w:r w:rsidRPr="00DF1491">
        <w:rPr>
          <w:rFonts w:ascii="Times New Roman" w:hAnsi="Times New Roman"/>
          <w:color w:val="000000"/>
          <w:sz w:val="28"/>
          <w:szCs w:val="28"/>
        </w:rPr>
        <w:t xml:space="preserve"> </w:t>
      </w:r>
    </w:p>
    <w:p w:rsidR="00501256"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Развивает: </w:t>
      </w:r>
      <w:hyperlink r:id="rId131" w:history="1">
        <w:r w:rsidRPr="00DF1491">
          <w:rPr>
            <w:rStyle w:val="afa"/>
            <w:rFonts w:ascii="Times New Roman" w:hAnsi="Times New Roman"/>
            <w:color w:val="000000"/>
            <w:sz w:val="28"/>
            <w:szCs w:val="28"/>
          </w:rPr>
          <w:t>координацию движений</w:t>
        </w:r>
      </w:hyperlink>
      <w:r w:rsidRPr="00DF1491">
        <w:rPr>
          <w:rFonts w:ascii="Times New Roman" w:hAnsi="Times New Roman"/>
          <w:color w:val="000000"/>
          <w:sz w:val="28"/>
          <w:szCs w:val="28"/>
        </w:rPr>
        <w:t xml:space="preserve">, </w:t>
      </w:r>
      <w:hyperlink r:id="rId132" w:history="1">
        <w:r w:rsidRPr="00DF1491">
          <w:rPr>
            <w:rStyle w:val="afa"/>
            <w:rFonts w:ascii="Times New Roman" w:hAnsi="Times New Roman"/>
            <w:color w:val="000000"/>
            <w:sz w:val="28"/>
            <w:szCs w:val="28"/>
          </w:rPr>
          <w:t>ловкость</w:t>
        </w:r>
      </w:hyperlink>
      <w:r w:rsidRPr="00DF1491">
        <w:rPr>
          <w:rFonts w:ascii="Times New Roman" w:hAnsi="Times New Roman"/>
          <w:color w:val="000000"/>
          <w:sz w:val="28"/>
          <w:szCs w:val="28"/>
        </w:rPr>
        <w:t xml:space="preserve">, </w:t>
      </w:r>
      <w:hyperlink r:id="rId133" w:history="1">
        <w:r w:rsidRPr="00DF1491">
          <w:rPr>
            <w:rStyle w:val="afa"/>
            <w:rFonts w:ascii="Times New Roman" w:hAnsi="Times New Roman"/>
            <w:color w:val="000000"/>
            <w:sz w:val="28"/>
            <w:szCs w:val="28"/>
          </w:rPr>
          <w:t>опорно-двигательный аппарат</w:t>
        </w:r>
      </w:hyperlink>
      <w:r w:rsidRPr="00DF1491">
        <w:rPr>
          <w:rFonts w:ascii="Times New Roman" w:hAnsi="Times New Roman"/>
          <w:color w:val="000000"/>
          <w:sz w:val="28"/>
          <w:szCs w:val="28"/>
        </w:rPr>
        <w:t xml:space="preserve">, </w:t>
      </w:r>
      <w:hyperlink r:id="rId134" w:history="1">
        <w:r w:rsidRPr="00DF1491">
          <w:rPr>
            <w:rStyle w:val="afa"/>
            <w:rFonts w:ascii="Times New Roman" w:hAnsi="Times New Roman"/>
            <w:color w:val="000000"/>
            <w:sz w:val="28"/>
            <w:szCs w:val="28"/>
          </w:rPr>
          <w:t>способности бега</w:t>
        </w:r>
      </w:hyperlink>
      <w:r w:rsidRPr="00DF1491">
        <w:rPr>
          <w:rFonts w:ascii="Times New Roman" w:hAnsi="Times New Roman"/>
          <w:color w:val="000000"/>
          <w:sz w:val="28"/>
          <w:szCs w:val="28"/>
        </w:rPr>
        <w:t xml:space="preserve">, </w:t>
      </w:r>
      <w:hyperlink r:id="rId135" w:history="1">
        <w:r w:rsidRPr="00DF1491">
          <w:rPr>
            <w:rStyle w:val="afa"/>
            <w:rFonts w:ascii="Times New Roman" w:hAnsi="Times New Roman"/>
            <w:color w:val="000000"/>
            <w:sz w:val="28"/>
            <w:szCs w:val="28"/>
          </w:rPr>
          <w:t>чувства спортивного соперничества</w:t>
        </w:r>
      </w:hyperlink>
      <w:r w:rsidRPr="00DF1491">
        <w:rPr>
          <w:rFonts w:ascii="Times New Roman" w:hAnsi="Times New Roman"/>
          <w:color w:val="000000"/>
          <w:sz w:val="28"/>
          <w:szCs w:val="28"/>
        </w:rPr>
        <w:t xml:space="preserve"> </w:t>
      </w:r>
    </w:p>
    <w:p w:rsidR="00472AA4" w:rsidRPr="00DF1491" w:rsidRDefault="00472AA4" w:rsidP="00501256">
      <w:pPr>
        <w:tabs>
          <w:tab w:val="left" w:pos="2323"/>
        </w:tabs>
        <w:rPr>
          <w:color w:val="000000"/>
        </w:rPr>
      </w:pPr>
    </w:p>
    <w:p w:rsidR="00472AA4" w:rsidRPr="00DF1491" w:rsidRDefault="00472AA4" w:rsidP="007F3BC1">
      <w:pPr>
        <w:pStyle w:val="2"/>
        <w:spacing w:before="0" w:after="0"/>
        <w:ind w:firstLine="567"/>
        <w:jc w:val="center"/>
        <w:rPr>
          <w:rFonts w:ascii="Times New Roman" w:hAnsi="Times New Roman"/>
          <w:color w:val="000000"/>
        </w:rPr>
      </w:pPr>
      <w:hyperlink r:id="rId136" w:history="1">
        <w:r w:rsidRPr="00DF1491">
          <w:rPr>
            <w:rStyle w:val="afa"/>
            <w:rFonts w:ascii="Times New Roman" w:hAnsi="Times New Roman"/>
            <w:i w:val="0"/>
            <w:iCs w:val="0"/>
            <w:color w:val="000000"/>
          </w:rPr>
          <w:t>Змейка (Проведи мяч)</w:t>
        </w:r>
      </w:hyperlink>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Цель игры:</w:t>
      </w:r>
      <w:r w:rsidRPr="00DF1491">
        <w:rPr>
          <w:rFonts w:ascii="Times New Roman" w:hAnsi="Times New Roman"/>
          <w:color w:val="000000"/>
          <w:sz w:val="28"/>
          <w:szCs w:val="28"/>
        </w:rPr>
        <w:t xml:space="preserve"> обуч</w:t>
      </w:r>
      <w:r w:rsidR="007F3BC1" w:rsidRPr="00DF1491">
        <w:rPr>
          <w:rFonts w:ascii="Times New Roman" w:hAnsi="Times New Roman"/>
          <w:color w:val="000000"/>
          <w:sz w:val="28"/>
          <w:szCs w:val="28"/>
        </w:rPr>
        <w:t>ение ведению мяча (ногами, клюш</w:t>
      </w:r>
      <w:r w:rsidRPr="00DF1491">
        <w:rPr>
          <w:rFonts w:ascii="Times New Roman" w:hAnsi="Times New Roman"/>
          <w:color w:val="000000"/>
          <w:sz w:val="28"/>
          <w:szCs w:val="28"/>
        </w:rPr>
        <w:t>кой, руками), обходя препятствия, развитие ловкости и координации движений.</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На игровой площ</w:t>
      </w:r>
      <w:r w:rsidR="007F3BC1" w:rsidRPr="00DF1491">
        <w:rPr>
          <w:rFonts w:ascii="Times New Roman" w:hAnsi="Times New Roman"/>
          <w:color w:val="000000"/>
          <w:sz w:val="28"/>
          <w:szCs w:val="28"/>
        </w:rPr>
        <w:t>адке проводится линия. Перпенди</w:t>
      </w:r>
      <w:r w:rsidRPr="00DF1491">
        <w:rPr>
          <w:rFonts w:ascii="Times New Roman" w:hAnsi="Times New Roman"/>
          <w:color w:val="000000"/>
          <w:sz w:val="28"/>
          <w:szCs w:val="28"/>
        </w:rPr>
        <w:t>кулярно к ней расставляют в ряд 8</w:t>
      </w:r>
      <w:r w:rsidR="007F3BC1" w:rsidRPr="00DF1491">
        <w:rPr>
          <w:rFonts w:ascii="Times New Roman" w:hAnsi="Times New Roman"/>
          <w:color w:val="000000"/>
          <w:sz w:val="28"/>
          <w:szCs w:val="28"/>
        </w:rPr>
        <w:t>-</w:t>
      </w:r>
      <w:r w:rsidRPr="00DF1491">
        <w:rPr>
          <w:rFonts w:ascii="Times New Roman" w:hAnsi="Times New Roman"/>
          <w:color w:val="000000"/>
          <w:sz w:val="28"/>
          <w:szCs w:val="28"/>
        </w:rPr>
        <w:t>10 предметов (кегли, кубики, вбитые в землю колышки и т. п.) на расстоянии 1 м друг от друга.</w:t>
      </w:r>
    </w:p>
    <w:p w:rsidR="00472AA4" w:rsidRPr="00DF1491" w:rsidRDefault="00963BE7" w:rsidP="00472AA4">
      <w:pPr>
        <w:pStyle w:val="a4"/>
        <w:spacing w:before="0" w:after="0"/>
        <w:ind w:firstLine="567"/>
        <w:jc w:val="both"/>
        <w:rPr>
          <w:rFonts w:ascii="Times New Roman" w:hAnsi="Times New Roman"/>
          <w:color w:val="000000"/>
          <w:sz w:val="28"/>
          <w:szCs w:val="28"/>
        </w:rPr>
      </w:pPr>
      <w:r>
        <w:rPr>
          <w:noProof/>
          <w:color w:val="000000"/>
          <w:lang w:eastAsia="ru-RU"/>
        </w:rPr>
        <w:drawing>
          <wp:anchor distT="0" distB="0" distL="114300" distR="114300" simplePos="0" relativeHeight="251660288" behindDoc="0" locked="0" layoutInCell="1" allowOverlap="1">
            <wp:simplePos x="0" y="0"/>
            <wp:positionH relativeFrom="column">
              <wp:posOffset>360680</wp:posOffset>
            </wp:positionH>
            <wp:positionV relativeFrom="paragraph">
              <wp:posOffset>3175</wp:posOffset>
            </wp:positionV>
            <wp:extent cx="1190625" cy="1302385"/>
            <wp:effectExtent l="0" t="0" r="9525" b="0"/>
            <wp:wrapSquare wrapText="bothSides"/>
            <wp:docPr id="14" name="Рисунок 9" descr="hello_html_4fd1f2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4fd1f2e6.png"/>
                    <pic:cNvPicPr>
                      <a:picLocks noChangeAspect="1" noChangeArrowheads="1"/>
                    </pic:cNvPicPr>
                  </pic:nvPicPr>
                  <pic:blipFill>
                    <a:blip r:embed="rId137" r:link="rId138">
                      <a:extLst>
                        <a:ext uri="{28A0092B-C50C-407E-A947-70E740481C1C}">
                          <a14:useLocalDpi xmlns:a14="http://schemas.microsoft.com/office/drawing/2010/main" val="0"/>
                        </a:ext>
                      </a:extLst>
                    </a:blip>
                    <a:srcRect/>
                    <a:stretch>
                      <a:fillRect/>
                    </a:stretch>
                  </pic:blipFill>
                  <pic:spPr bwMode="auto">
                    <a:xfrm>
                      <a:off x="0" y="0"/>
                      <a:ext cx="1190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00472AA4" w:rsidRPr="00DF1491">
        <w:rPr>
          <w:rFonts w:ascii="Times New Roman" w:hAnsi="Times New Roman"/>
          <w:color w:val="000000"/>
          <w:sz w:val="28"/>
          <w:szCs w:val="28"/>
        </w:rPr>
        <w:t>По сигналу или команде воспитателя ребенок дол</w:t>
      </w:r>
      <w:r w:rsidR="00472AA4" w:rsidRPr="00DF1491">
        <w:rPr>
          <w:rFonts w:ascii="Times New Roman" w:hAnsi="Times New Roman"/>
          <w:color w:val="000000"/>
          <w:sz w:val="28"/>
          <w:szCs w:val="28"/>
        </w:rPr>
        <w:softHyphen/>
        <w:t>жен вести мяч ногой от линии, обходя все предметы «змейкой», то справа, то слева, не потеряв при этом ни разу мяч и не сбив ни одного предмета.</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Побеждает тот игро</w:t>
      </w:r>
      <w:r w:rsidR="007F3BC1" w:rsidRPr="00DF1491">
        <w:rPr>
          <w:rFonts w:ascii="Times New Roman" w:hAnsi="Times New Roman"/>
          <w:color w:val="000000"/>
          <w:sz w:val="28"/>
          <w:szCs w:val="28"/>
        </w:rPr>
        <w:t>к, кто пройдет «змейку» без оши</w:t>
      </w:r>
      <w:r w:rsidRPr="00DF1491">
        <w:rPr>
          <w:rFonts w:ascii="Times New Roman" w:hAnsi="Times New Roman"/>
          <w:color w:val="000000"/>
          <w:sz w:val="28"/>
          <w:szCs w:val="28"/>
        </w:rPr>
        <w:t>бок.</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Вариант игры:</w:t>
      </w:r>
    </w:p>
    <w:p w:rsidR="00472AA4" w:rsidRPr="00DF1491" w:rsidRDefault="00472AA4" w:rsidP="007F3BC1">
      <w:pPr>
        <w:pStyle w:val="a4"/>
        <w:numPr>
          <w:ilvl w:val="0"/>
          <w:numId w:val="28"/>
        </w:numPr>
        <w:tabs>
          <w:tab w:val="clear" w:pos="720"/>
          <w:tab w:val="num" w:pos="0"/>
        </w:tabs>
        <w:suppressAutoHyphens w:val="0"/>
        <w:spacing w:before="0" w:after="0"/>
        <w:ind w:left="0" w:firstLine="0"/>
        <w:jc w:val="both"/>
        <w:rPr>
          <w:rFonts w:ascii="Times New Roman" w:hAnsi="Times New Roman"/>
          <w:color w:val="000000"/>
          <w:sz w:val="28"/>
          <w:szCs w:val="28"/>
        </w:rPr>
      </w:pPr>
      <w:r w:rsidRPr="00DF1491">
        <w:rPr>
          <w:rFonts w:ascii="Times New Roman" w:hAnsi="Times New Roman"/>
          <w:color w:val="000000"/>
          <w:sz w:val="28"/>
          <w:szCs w:val="28"/>
        </w:rPr>
        <w:t>можно сделать две одинаковые линии «змейки» на расстоянии 2</w:t>
      </w:r>
      <w:r w:rsidR="007F3BC1" w:rsidRPr="00DF1491">
        <w:rPr>
          <w:rFonts w:ascii="Times New Roman" w:hAnsi="Times New Roman"/>
          <w:color w:val="000000"/>
          <w:sz w:val="28"/>
          <w:szCs w:val="28"/>
        </w:rPr>
        <w:t xml:space="preserve"> м друг от друга и проводить од</w:t>
      </w:r>
      <w:r w:rsidRPr="00DF1491">
        <w:rPr>
          <w:rFonts w:ascii="Times New Roman" w:hAnsi="Times New Roman"/>
          <w:color w:val="000000"/>
          <w:sz w:val="28"/>
          <w:szCs w:val="28"/>
        </w:rPr>
        <w:t>новременно сор</w:t>
      </w:r>
      <w:r w:rsidR="007F3BC1" w:rsidRPr="00DF1491">
        <w:rPr>
          <w:rFonts w:ascii="Times New Roman" w:hAnsi="Times New Roman"/>
          <w:color w:val="000000"/>
          <w:sz w:val="28"/>
          <w:szCs w:val="28"/>
        </w:rPr>
        <w:t>евнование на скорость между дву</w:t>
      </w:r>
      <w:r w:rsidRPr="00DF1491">
        <w:rPr>
          <w:rFonts w:ascii="Times New Roman" w:hAnsi="Times New Roman"/>
          <w:color w:val="000000"/>
          <w:sz w:val="28"/>
          <w:szCs w:val="28"/>
        </w:rPr>
        <w:t>мя участниками;</w:t>
      </w:r>
    </w:p>
    <w:p w:rsidR="00472AA4" w:rsidRPr="00DF1491" w:rsidRDefault="00472AA4" w:rsidP="007F3BC1">
      <w:pPr>
        <w:pStyle w:val="a4"/>
        <w:numPr>
          <w:ilvl w:val="0"/>
          <w:numId w:val="28"/>
        </w:numPr>
        <w:tabs>
          <w:tab w:val="clear" w:pos="720"/>
          <w:tab w:val="num" w:pos="0"/>
        </w:tabs>
        <w:suppressAutoHyphens w:val="0"/>
        <w:spacing w:before="0" w:after="0"/>
        <w:ind w:left="0" w:firstLine="0"/>
        <w:jc w:val="both"/>
        <w:rPr>
          <w:rFonts w:ascii="Times New Roman" w:hAnsi="Times New Roman"/>
          <w:color w:val="000000"/>
          <w:sz w:val="28"/>
          <w:szCs w:val="28"/>
        </w:rPr>
      </w:pPr>
      <w:r w:rsidRPr="00DF1491">
        <w:rPr>
          <w:rFonts w:ascii="Times New Roman" w:hAnsi="Times New Roman"/>
          <w:color w:val="000000"/>
          <w:sz w:val="28"/>
          <w:szCs w:val="28"/>
        </w:rPr>
        <w:t>ребенок будет вести от линии маленький мяч клюшкой, обходя предметы «змейки»;</w:t>
      </w:r>
    </w:p>
    <w:p w:rsidR="00472AA4" w:rsidRPr="00DF1491" w:rsidRDefault="00472AA4" w:rsidP="007F3BC1">
      <w:pPr>
        <w:pStyle w:val="a4"/>
        <w:numPr>
          <w:ilvl w:val="0"/>
          <w:numId w:val="28"/>
        </w:numPr>
        <w:tabs>
          <w:tab w:val="clear" w:pos="720"/>
          <w:tab w:val="num" w:pos="0"/>
        </w:tabs>
        <w:suppressAutoHyphens w:val="0"/>
        <w:spacing w:before="0" w:after="0"/>
        <w:ind w:left="0" w:firstLine="0"/>
        <w:jc w:val="both"/>
        <w:rPr>
          <w:rFonts w:ascii="Times New Roman" w:hAnsi="Times New Roman"/>
          <w:color w:val="000000"/>
          <w:sz w:val="28"/>
          <w:szCs w:val="28"/>
        </w:rPr>
      </w:pPr>
      <w:r w:rsidRPr="00DF1491">
        <w:rPr>
          <w:rFonts w:ascii="Times New Roman" w:hAnsi="Times New Roman"/>
          <w:color w:val="000000"/>
          <w:sz w:val="28"/>
          <w:szCs w:val="28"/>
        </w:rPr>
        <w:t>игрок будет вест</w:t>
      </w:r>
      <w:r w:rsidR="007F3BC1" w:rsidRPr="00DF1491">
        <w:rPr>
          <w:rFonts w:ascii="Times New Roman" w:hAnsi="Times New Roman"/>
          <w:color w:val="000000"/>
          <w:sz w:val="28"/>
          <w:szCs w:val="28"/>
        </w:rPr>
        <w:t>и мяч от линии, обходя все пред</w:t>
      </w:r>
      <w:r w:rsidRPr="00DF1491">
        <w:rPr>
          <w:rFonts w:ascii="Times New Roman" w:hAnsi="Times New Roman"/>
          <w:color w:val="000000"/>
          <w:sz w:val="28"/>
          <w:szCs w:val="28"/>
        </w:rPr>
        <w:t>меты «змейки», ударяя его при этом о пол или землю.</w:t>
      </w:r>
    </w:p>
    <w:p w:rsidR="007F3BC1"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Категория: </w:t>
      </w:r>
      <w:hyperlink r:id="rId139" w:history="1">
        <w:r w:rsidRPr="00DF1491">
          <w:rPr>
            <w:rStyle w:val="afa"/>
            <w:rFonts w:ascii="Times New Roman" w:hAnsi="Times New Roman"/>
            <w:color w:val="000000"/>
            <w:sz w:val="28"/>
            <w:szCs w:val="28"/>
          </w:rPr>
          <w:t>Игры с мячом</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Развивает: </w:t>
      </w:r>
      <w:hyperlink r:id="rId140" w:history="1">
        <w:r w:rsidRPr="00DF1491">
          <w:rPr>
            <w:rStyle w:val="afa"/>
            <w:rFonts w:ascii="Times New Roman" w:hAnsi="Times New Roman"/>
            <w:color w:val="000000"/>
            <w:sz w:val="28"/>
            <w:szCs w:val="28"/>
          </w:rPr>
          <w:t>координацию движений</w:t>
        </w:r>
      </w:hyperlink>
      <w:r w:rsidRPr="00DF1491">
        <w:rPr>
          <w:rFonts w:ascii="Times New Roman" w:hAnsi="Times New Roman"/>
          <w:color w:val="000000"/>
          <w:sz w:val="28"/>
          <w:szCs w:val="28"/>
        </w:rPr>
        <w:t xml:space="preserve">, </w:t>
      </w:r>
      <w:hyperlink r:id="rId141" w:history="1">
        <w:r w:rsidRPr="00DF1491">
          <w:rPr>
            <w:rStyle w:val="afa"/>
            <w:rFonts w:ascii="Times New Roman" w:hAnsi="Times New Roman"/>
            <w:color w:val="000000"/>
            <w:sz w:val="28"/>
            <w:szCs w:val="28"/>
          </w:rPr>
          <w:t>ловкость</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p>
    <w:p w:rsidR="00472AA4" w:rsidRPr="00DF1491" w:rsidRDefault="00472AA4" w:rsidP="007F3BC1">
      <w:pPr>
        <w:pStyle w:val="2"/>
        <w:spacing w:before="0" w:after="0"/>
        <w:ind w:firstLine="567"/>
        <w:jc w:val="center"/>
        <w:rPr>
          <w:rFonts w:ascii="Times New Roman" w:hAnsi="Times New Roman"/>
          <w:color w:val="000000"/>
        </w:rPr>
      </w:pPr>
      <w:hyperlink r:id="rId142" w:history="1">
        <w:r w:rsidRPr="00DF1491">
          <w:rPr>
            <w:rStyle w:val="afa"/>
            <w:rFonts w:ascii="Times New Roman" w:hAnsi="Times New Roman"/>
            <w:i w:val="0"/>
            <w:iCs w:val="0"/>
            <w:color w:val="000000"/>
          </w:rPr>
          <w:t>Эстафета с мячами</w:t>
        </w:r>
      </w:hyperlink>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Цель игры:</w:t>
      </w:r>
      <w:r w:rsidRPr="00DF1491">
        <w:rPr>
          <w:rFonts w:ascii="Times New Roman" w:hAnsi="Times New Roman"/>
          <w:color w:val="000000"/>
          <w:sz w:val="28"/>
          <w:szCs w:val="28"/>
        </w:rPr>
        <w:t xml:space="preserve"> обучение быстро и точно передавать мяч другому игроку, разв</w:t>
      </w:r>
      <w:r w:rsidR="007F3BC1" w:rsidRPr="00DF1491">
        <w:rPr>
          <w:rFonts w:ascii="Times New Roman" w:hAnsi="Times New Roman"/>
          <w:color w:val="000000"/>
          <w:sz w:val="28"/>
          <w:szCs w:val="28"/>
        </w:rPr>
        <w:t>итие ловкости и координации дви</w:t>
      </w:r>
      <w:r w:rsidRPr="00DF1491">
        <w:rPr>
          <w:rFonts w:ascii="Times New Roman" w:hAnsi="Times New Roman"/>
          <w:color w:val="000000"/>
          <w:sz w:val="28"/>
          <w:szCs w:val="28"/>
        </w:rPr>
        <w:t>жения.</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На игровой площадке проводится черта. Играющие дети разделяются на</w:t>
      </w:r>
      <w:r w:rsidR="007F3BC1" w:rsidRPr="00DF1491">
        <w:rPr>
          <w:rFonts w:ascii="Times New Roman" w:hAnsi="Times New Roman"/>
          <w:color w:val="000000"/>
          <w:sz w:val="28"/>
          <w:szCs w:val="28"/>
        </w:rPr>
        <w:t xml:space="preserve"> 2-3 команды с равным числом иг</w:t>
      </w:r>
      <w:r w:rsidRPr="00DF1491">
        <w:rPr>
          <w:rFonts w:ascii="Times New Roman" w:hAnsi="Times New Roman"/>
          <w:color w:val="000000"/>
          <w:sz w:val="28"/>
          <w:szCs w:val="28"/>
        </w:rPr>
        <w:t>роков. Команды стан</w:t>
      </w:r>
      <w:r w:rsidR="007F3BC1" w:rsidRPr="00DF1491">
        <w:rPr>
          <w:rFonts w:ascii="Times New Roman" w:hAnsi="Times New Roman"/>
          <w:color w:val="000000"/>
          <w:sz w:val="28"/>
          <w:szCs w:val="28"/>
        </w:rPr>
        <w:t>овятся у черты в колонны на рас</w:t>
      </w:r>
      <w:r w:rsidRPr="00DF1491">
        <w:rPr>
          <w:rFonts w:ascii="Times New Roman" w:hAnsi="Times New Roman"/>
          <w:color w:val="000000"/>
          <w:sz w:val="28"/>
          <w:szCs w:val="28"/>
        </w:rPr>
        <w:t>стоянии вытянутых рук друг за другом. Расстояние меж</w:t>
      </w:r>
      <w:r w:rsidRPr="00DF1491">
        <w:rPr>
          <w:rFonts w:ascii="Times New Roman" w:hAnsi="Times New Roman"/>
          <w:color w:val="000000"/>
          <w:sz w:val="28"/>
          <w:szCs w:val="28"/>
        </w:rPr>
        <w:softHyphen/>
        <w:t>ду колоннами 1</w:t>
      </w:r>
      <w:r w:rsidR="007F3BC1" w:rsidRPr="00DF1491">
        <w:rPr>
          <w:rFonts w:ascii="Times New Roman" w:hAnsi="Times New Roman"/>
          <w:color w:val="000000"/>
          <w:sz w:val="28"/>
          <w:szCs w:val="28"/>
        </w:rPr>
        <w:t>-</w:t>
      </w:r>
      <w:r w:rsidRPr="00DF1491">
        <w:rPr>
          <w:rFonts w:ascii="Times New Roman" w:hAnsi="Times New Roman"/>
          <w:color w:val="000000"/>
          <w:sz w:val="28"/>
          <w:szCs w:val="28"/>
        </w:rPr>
        <w:t>1,5 м. Ноги играющих расставлены на ширину плеч. Стоящ</w:t>
      </w:r>
      <w:r w:rsidR="007F3BC1" w:rsidRPr="00DF1491">
        <w:rPr>
          <w:rFonts w:ascii="Times New Roman" w:hAnsi="Times New Roman"/>
          <w:color w:val="000000"/>
          <w:sz w:val="28"/>
          <w:szCs w:val="28"/>
        </w:rPr>
        <w:t>ий первым в колонне ребенок дер</w:t>
      </w:r>
      <w:r w:rsidRPr="00DF1491">
        <w:rPr>
          <w:rFonts w:ascii="Times New Roman" w:hAnsi="Times New Roman"/>
          <w:color w:val="000000"/>
          <w:sz w:val="28"/>
          <w:szCs w:val="28"/>
        </w:rPr>
        <w:t>жит в руках мяч.</w:t>
      </w:r>
    </w:p>
    <w:p w:rsidR="00472AA4" w:rsidRPr="00DF1491" w:rsidRDefault="00963BE7" w:rsidP="00472AA4">
      <w:pPr>
        <w:pStyle w:val="a4"/>
        <w:spacing w:before="0" w:after="0"/>
        <w:ind w:firstLine="567"/>
        <w:jc w:val="both"/>
        <w:rPr>
          <w:rFonts w:ascii="Times New Roman" w:hAnsi="Times New Roman"/>
          <w:color w:val="000000"/>
          <w:sz w:val="28"/>
          <w:szCs w:val="28"/>
        </w:rPr>
      </w:pPr>
      <w:r>
        <w:rPr>
          <w:noProof/>
          <w:color w:val="000000"/>
          <w:lang w:eastAsia="ru-RU"/>
        </w:rPr>
        <w:drawing>
          <wp:anchor distT="0" distB="0" distL="114300" distR="114300" simplePos="0" relativeHeight="251661312" behindDoc="0" locked="0" layoutInCell="1" allowOverlap="1">
            <wp:simplePos x="0" y="0"/>
            <wp:positionH relativeFrom="column">
              <wp:posOffset>360680</wp:posOffset>
            </wp:positionH>
            <wp:positionV relativeFrom="paragraph">
              <wp:align>center</wp:align>
            </wp:positionV>
            <wp:extent cx="1664970" cy="1311275"/>
            <wp:effectExtent l="0" t="0" r="0" b="3175"/>
            <wp:wrapSquare wrapText="bothSides"/>
            <wp:docPr id="13" name="Рисунок 10" descr="hello_html_46c8f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46c8f512.png"/>
                    <pic:cNvPicPr>
                      <a:picLocks noChangeAspect="1" noChangeArrowheads="1"/>
                    </pic:cNvPicPr>
                  </pic:nvPicPr>
                  <pic:blipFill>
                    <a:blip r:embed="rId143" r:link="rId144">
                      <a:extLst>
                        <a:ext uri="{28A0092B-C50C-407E-A947-70E740481C1C}">
                          <a14:useLocalDpi xmlns:a14="http://schemas.microsoft.com/office/drawing/2010/main" val="0"/>
                        </a:ext>
                      </a:extLst>
                    </a:blip>
                    <a:srcRect/>
                    <a:stretch>
                      <a:fillRect/>
                    </a:stretch>
                  </pic:blipFill>
                  <pic:spPr bwMode="auto">
                    <a:xfrm>
                      <a:off x="0" y="0"/>
                      <a:ext cx="1664970" cy="1311275"/>
                    </a:xfrm>
                    <a:prstGeom prst="rect">
                      <a:avLst/>
                    </a:prstGeom>
                    <a:noFill/>
                    <a:ln>
                      <a:noFill/>
                    </a:ln>
                  </pic:spPr>
                </pic:pic>
              </a:graphicData>
            </a:graphic>
            <wp14:sizeRelH relativeFrom="page">
              <wp14:pctWidth>0</wp14:pctWidth>
            </wp14:sizeRelH>
            <wp14:sizeRelV relativeFrom="page">
              <wp14:pctHeight>0</wp14:pctHeight>
            </wp14:sizeRelV>
          </wp:anchor>
        </w:drawing>
      </w:r>
      <w:r w:rsidR="00472AA4" w:rsidRPr="00DF1491">
        <w:rPr>
          <w:rFonts w:ascii="Times New Roman" w:hAnsi="Times New Roman"/>
          <w:color w:val="000000"/>
          <w:sz w:val="28"/>
          <w:szCs w:val="28"/>
        </w:rPr>
        <w:t>По сигналу воспитателя (хлопок в ладоши, свисток и т. д.) или его команде: «Вверх!..» или «Поднять руки!..» все дети поднимают ру</w:t>
      </w:r>
      <w:r w:rsidR="007F3BC1" w:rsidRPr="00DF1491">
        <w:rPr>
          <w:rFonts w:ascii="Times New Roman" w:hAnsi="Times New Roman"/>
          <w:color w:val="000000"/>
          <w:sz w:val="28"/>
          <w:szCs w:val="28"/>
        </w:rPr>
        <w:t>ки вверх, а стоящий первым ребе</w:t>
      </w:r>
      <w:r w:rsidR="00472AA4" w:rsidRPr="00DF1491">
        <w:rPr>
          <w:rFonts w:ascii="Times New Roman" w:hAnsi="Times New Roman"/>
          <w:color w:val="000000"/>
          <w:sz w:val="28"/>
          <w:szCs w:val="28"/>
        </w:rPr>
        <w:t>нок передает мяч</w:t>
      </w:r>
      <w:r w:rsidR="007F3BC1" w:rsidRPr="00DF1491">
        <w:rPr>
          <w:rFonts w:ascii="Times New Roman" w:hAnsi="Times New Roman"/>
          <w:color w:val="000000"/>
          <w:sz w:val="28"/>
          <w:szCs w:val="28"/>
        </w:rPr>
        <w:t xml:space="preserve"> через голову второму, второй -тре</w:t>
      </w:r>
      <w:r w:rsidR="00472AA4" w:rsidRPr="00DF1491">
        <w:rPr>
          <w:rFonts w:ascii="Times New Roman" w:hAnsi="Times New Roman"/>
          <w:color w:val="000000"/>
          <w:sz w:val="28"/>
          <w:szCs w:val="28"/>
        </w:rPr>
        <w:t>тьему и т. д., пока мяч не получит последний ребенок в колонне. Когда мяч получает последний играющий, то он бежит и отдает мяч воспитателю.</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Побеждает команда, игрок которой первым отдал мяч воспитателю.</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Варианты игры:</w:t>
      </w:r>
    </w:p>
    <w:p w:rsidR="00472AA4" w:rsidRPr="00DF1491" w:rsidRDefault="00472AA4" w:rsidP="007F3BC1">
      <w:pPr>
        <w:pStyle w:val="a4"/>
        <w:numPr>
          <w:ilvl w:val="0"/>
          <w:numId w:val="29"/>
        </w:numPr>
        <w:suppressAutoHyphens w:val="0"/>
        <w:spacing w:before="0" w:after="0"/>
        <w:ind w:hanging="720"/>
        <w:jc w:val="both"/>
        <w:rPr>
          <w:rFonts w:ascii="Times New Roman" w:hAnsi="Times New Roman"/>
          <w:color w:val="000000"/>
          <w:sz w:val="28"/>
          <w:szCs w:val="28"/>
        </w:rPr>
      </w:pPr>
      <w:r w:rsidRPr="00DF1491">
        <w:rPr>
          <w:rFonts w:ascii="Times New Roman" w:hAnsi="Times New Roman"/>
          <w:color w:val="000000"/>
          <w:sz w:val="28"/>
          <w:szCs w:val="28"/>
        </w:rPr>
        <w:t>сначала мяч передается вверху спереди назад, а потом в обратном направлении: сзади наперед, а поэтому воспитателю отдает мяч игрок, стоящий первым;</w:t>
      </w:r>
    </w:p>
    <w:p w:rsidR="00472AA4" w:rsidRPr="00DF1491" w:rsidRDefault="00472AA4" w:rsidP="007F3BC1">
      <w:pPr>
        <w:pStyle w:val="a4"/>
        <w:numPr>
          <w:ilvl w:val="0"/>
          <w:numId w:val="29"/>
        </w:numPr>
        <w:suppressAutoHyphens w:val="0"/>
        <w:spacing w:before="0" w:after="0"/>
        <w:ind w:hanging="720"/>
        <w:jc w:val="both"/>
        <w:rPr>
          <w:rFonts w:ascii="Times New Roman" w:hAnsi="Times New Roman"/>
          <w:color w:val="000000"/>
          <w:sz w:val="28"/>
          <w:szCs w:val="28"/>
        </w:rPr>
      </w:pPr>
      <w:r w:rsidRPr="00DF1491">
        <w:rPr>
          <w:rFonts w:ascii="Times New Roman" w:hAnsi="Times New Roman"/>
          <w:color w:val="000000"/>
          <w:sz w:val="28"/>
          <w:szCs w:val="28"/>
        </w:rPr>
        <w:t>мяч передается назад внизу между широко рас</w:t>
      </w:r>
      <w:r w:rsidRPr="00DF1491">
        <w:rPr>
          <w:rFonts w:ascii="Times New Roman" w:hAnsi="Times New Roman"/>
          <w:color w:val="000000"/>
          <w:sz w:val="28"/>
          <w:szCs w:val="28"/>
        </w:rPr>
        <w:softHyphen/>
        <w:t>ставленными ногами;</w:t>
      </w:r>
    </w:p>
    <w:p w:rsidR="00472AA4" w:rsidRPr="00DF1491" w:rsidRDefault="00963BE7" w:rsidP="00472AA4">
      <w:pPr>
        <w:pStyle w:val="a4"/>
        <w:numPr>
          <w:ilvl w:val="0"/>
          <w:numId w:val="30"/>
        </w:numPr>
        <w:suppressAutoHyphens w:val="0"/>
        <w:spacing w:before="0" w:after="0"/>
        <w:ind w:firstLine="567"/>
        <w:jc w:val="both"/>
        <w:rPr>
          <w:rFonts w:ascii="Times New Roman" w:hAnsi="Times New Roman"/>
          <w:color w:val="000000"/>
          <w:sz w:val="28"/>
          <w:szCs w:val="28"/>
        </w:rPr>
      </w:pPr>
      <w:r>
        <w:rPr>
          <w:noProof/>
          <w:color w:val="000000"/>
          <w:lang w:eastAsia="ru-RU"/>
        </w:rPr>
        <w:lastRenderedPageBreak/>
        <w:drawing>
          <wp:anchor distT="0" distB="0" distL="114300" distR="114300" simplePos="0" relativeHeight="251662336" behindDoc="1" locked="0" layoutInCell="1" allowOverlap="1">
            <wp:simplePos x="0" y="0"/>
            <wp:positionH relativeFrom="column">
              <wp:posOffset>895350</wp:posOffset>
            </wp:positionH>
            <wp:positionV relativeFrom="paragraph">
              <wp:align>outside</wp:align>
            </wp:positionV>
            <wp:extent cx="1906270" cy="1035050"/>
            <wp:effectExtent l="0" t="0" r="0" b="0"/>
            <wp:wrapTight wrapText="bothSides">
              <wp:wrapPolygon edited="0">
                <wp:start x="0" y="0"/>
                <wp:lineTo x="0" y="21070"/>
                <wp:lineTo x="21370" y="21070"/>
                <wp:lineTo x="21370" y="0"/>
                <wp:lineTo x="0" y="0"/>
              </wp:wrapPolygon>
            </wp:wrapTight>
            <wp:docPr id="12" name="Рисунок 11" descr="hello_html_m42ef8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42ef8201.png"/>
                    <pic:cNvPicPr>
                      <a:picLocks noChangeAspect="1" noChangeArrowheads="1"/>
                    </pic:cNvPicPr>
                  </pic:nvPicPr>
                  <pic:blipFill>
                    <a:blip r:embed="rId145" r:link="rId146">
                      <a:extLst>
                        <a:ext uri="{28A0092B-C50C-407E-A947-70E740481C1C}">
                          <a14:useLocalDpi xmlns:a14="http://schemas.microsoft.com/office/drawing/2010/main" val="0"/>
                        </a:ext>
                      </a:extLst>
                    </a:blip>
                    <a:srcRect/>
                    <a:stretch>
                      <a:fillRect/>
                    </a:stretch>
                  </pic:blipFill>
                  <pic:spPr bwMode="auto">
                    <a:xfrm>
                      <a:off x="0" y="0"/>
                      <a:ext cx="1906270" cy="1035050"/>
                    </a:xfrm>
                    <a:prstGeom prst="rect">
                      <a:avLst/>
                    </a:prstGeom>
                    <a:noFill/>
                    <a:ln>
                      <a:noFill/>
                    </a:ln>
                  </pic:spPr>
                </pic:pic>
              </a:graphicData>
            </a:graphic>
            <wp14:sizeRelH relativeFrom="page">
              <wp14:pctWidth>0</wp14:pctWidth>
            </wp14:sizeRelH>
            <wp14:sizeRelV relativeFrom="page">
              <wp14:pctHeight>0</wp14:pctHeight>
            </wp14:sizeRelV>
          </wp:anchor>
        </w:drawing>
      </w:r>
      <w:r w:rsidR="00472AA4" w:rsidRPr="00DF1491">
        <w:rPr>
          <w:rFonts w:ascii="Times New Roman" w:hAnsi="Times New Roman"/>
          <w:color w:val="000000"/>
          <w:sz w:val="28"/>
          <w:szCs w:val="28"/>
        </w:rPr>
        <w:t>комбинация двух движений: м</w:t>
      </w:r>
      <w:r w:rsidR="007F3BC1" w:rsidRPr="00DF1491">
        <w:rPr>
          <w:rFonts w:ascii="Times New Roman" w:hAnsi="Times New Roman"/>
          <w:color w:val="000000"/>
          <w:sz w:val="28"/>
          <w:szCs w:val="28"/>
        </w:rPr>
        <w:t>яч передается на</w:t>
      </w:r>
      <w:r w:rsidR="00472AA4" w:rsidRPr="00DF1491">
        <w:rPr>
          <w:rFonts w:ascii="Times New Roman" w:hAnsi="Times New Roman"/>
          <w:color w:val="000000"/>
          <w:sz w:val="28"/>
          <w:szCs w:val="28"/>
        </w:rPr>
        <w:t xml:space="preserve">зад вверху над </w:t>
      </w:r>
      <w:r w:rsidR="007F3BC1" w:rsidRPr="00DF1491">
        <w:rPr>
          <w:rFonts w:ascii="Times New Roman" w:hAnsi="Times New Roman"/>
          <w:color w:val="000000"/>
          <w:sz w:val="28"/>
          <w:szCs w:val="28"/>
        </w:rPr>
        <w:t>головами, а вперед - внизу, меж</w:t>
      </w:r>
      <w:r w:rsidR="00472AA4" w:rsidRPr="00DF1491">
        <w:rPr>
          <w:rFonts w:ascii="Times New Roman" w:hAnsi="Times New Roman"/>
          <w:color w:val="000000"/>
          <w:sz w:val="28"/>
          <w:szCs w:val="28"/>
        </w:rPr>
        <w:t>ду широко расставленными ногами.</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Подводя итоги игры, воспитатель отмечает четкость командной игры.</w:t>
      </w:r>
    </w:p>
    <w:p w:rsidR="007F3BC1"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Категория: </w:t>
      </w:r>
      <w:hyperlink r:id="rId147" w:history="1">
        <w:r w:rsidRPr="00DF1491">
          <w:rPr>
            <w:rStyle w:val="afa"/>
            <w:rFonts w:ascii="Times New Roman" w:hAnsi="Times New Roman"/>
            <w:color w:val="000000"/>
            <w:sz w:val="28"/>
            <w:szCs w:val="28"/>
          </w:rPr>
          <w:t>Игры с мячом</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Развивает: </w:t>
      </w:r>
      <w:hyperlink r:id="rId148" w:history="1">
        <w:r w:rsidRPr="00DF1491">
          <w:rPr>
            <w:rStyle w:val="afa"/>
            <w:rFonts w:ascii="Times New Roman" w:hAnsi="Times New Roman"/>
            <w:color w:val="000000"/>
            <w:sz w:val="28"/>
            <w:szCs w:val="28"/>
          </w:rPr>
          <w:t>координацию движений</w:t>
        </w:r>
      </w:hyperlink>
      <w:r w:rsidRPr="00DF1491">
        <w:rPr>
          <w:rFonts w:ascii="Times New Roman" w:hAnsi="Times New Roman"/>
          <w:color w:val="000000"/>
          <w:sz w:val="28"/>
          <w:szCs w:val="28"/>
        </w:rPr>
        <w:t xml:space="preserve">, </w:t>
      </w:r>
      <w:hyperlink r:id="rId149" w:history="1">
        <w:r w:rsidRPr="00DF1491">
          <w:rPr>
            <w:rStyle w:val="afa"/>
            <w:rFonts w:ascii="Times New Roman" w:hAnsi="Times New Roman"/>
            <w:color w:val="000000"/>
            <w:sz w:val="28"/>
            <w:szCs w:val="28"/>
          </w:rPr>
          <w:t>ловкость</w:t>
        </w:r>
      </w:hyperlink>
      <w:r w:rsidRPr="00DF1491">
        <w:rPr>
          <w:rFonts w:ascii="Times New Roman" w:hAnsi="Times New Roman"/>
          <w:color w:val="000000"/>
          <w:sz w:val="28"/>
          <w:szCs w:val="28"/>
        </w:rPr>
        <w:t xml:space="preserve"> </w:t>
      </w:r>
    </w:p>
    <w:p w:rsidR="00472AA4" w:rsidRPr="00DF1491" w:rsidRDefault="00472AA4" w:rsidP="007F3BC1">
      <w:pPr>
        <w:pStyle w:val="2"/>
        <w:spacing w:before="0" w:after="0"/>
        <w:ind w:firstLine="567"/>
        <w:jc w:val="center"/>
        <w:rPr>
          <w:rFonts w:ascii="Times New Roman" w:hAnsi="Times New Roman"/>
          <w:color w:val="000000"/>
        </w:rPr>
      </w:pPr>
      <w:hyperlink r:id="rId150" w:history="1">
        <w:r w:rsidRPr="00DF1491">
          <w:rPr>
            <w:rStyle w:val="afa"/>
            <w:rFonts w:ascii="Times New Roman" w:hAnsi="Times New Roman"/>
            <w:i w:val="0"/>
            <w:iCs w:val="0"/>
            <w:color w:val="000000"/>
          </w:rPr>
          <w:t>Не урони мяч</w:t>
        </w:r>
      </w:hyperlink>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Цель игры:</w:t>
      </w:r>
      <w:r w:rsidRPr="00DF1491">
        <w:rPr>
          <w:rFonts w:ascii="Times New Roman" w:hAnsi="Times New Roman"/>
          <w:color w:val="000000"/>
          <w:sz w:val="28"/>
          <w:szCs w:val="28"/>
        </w:rPr>
        <w:t xml:space="preserve"> обучение в игровой манере прыжкам и бегу, ловкости и координации движений.</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На игровой площадке проводятся две параллельные линии на расстоянии 4</w:t>
      </w:r>
      <w:r w:rsidR="007F3BC1" w:rsidRPr="00DF1491">
        <w:rPr>
          <w:rFonts w:ascii="Times New Roman" w:hAnsi="Times New Roman"/>
          <w:color w:val="000000"/>
          <w:sz w:val="28"/>
          <w:szCs w:val="28"/>
        </w:rPr>
        <w:t>-</w:t>
      </w:r>
      <w:r w:rsidRPr="00DF1491">
        <w:rPr>
          <w:rFonts w:ascii="Times New Roman" w:hAnsi="Times New Roman"/>
          <w:color w:val="000000"/>
          <w:sz w:val="28"/>
          <w:szCs w:val="28"/>
        </w:rPr>
        <w:t>6 м (в зависимости от возраста играющих детей).</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Играющие дети делятся на 3</w:t>
      </w:r>
      <w:r w:rsidR="007F3BC1" w:rsidRPr="00DF1491">
        <w:rPr>
          <w:rFonts w:ascii="Times New Roman" w:hAnsi="Times New Roman"/>
          <w:color w:val="000000"/>
          <w:sz w:val="28"/>
          <w:szCs w:val="28"/>
        </w:rPr>
        <w:t>-</w:t>
      </w:r>
      <w:r w:rsidRPr="00DF1491">
        <w:rPr>
          <w:rFonts w:ascii="Times New Roman" w:hAnsi="Times New Roman"/>
          <w:color w:val="000000"/>
          <w:sz w:val="28"/>
          <w:szCs w:val="28"/>
        </w:rPr>
        <w:t>4 команды с равным числом участников. Команды выстраиваются в колонну у первой черты на расс</w:t>
      </w:r>
      <w:r w:rsidR="007F3BC1" w:rsidRPr="00DF1491">
        <w:rPr>
          <w:rFonts w:ascii="Times New Roman" w:hAnsi="Times New Roman"/>
          <w:color w:val="000000"/>
          <w:sz w:val="28"/>
          <w:szCs w:val="28"/>
        </w:rPr>
        <w:t>тоянии 1,5 м друг от друга. Каж</w:t>
      </w:r>
      <w:r w:rsidRPr="00DF1491">
        <w:rPr>
          <w:rFonts w:ascii="Times New Roman" w:hAnsi="Times New Roman"/>
          <w:color w:val="000000"/>
          <w:sz w:val="28"/>
          <w:szCs w:val="28"/>
        </w:rPr>
        <w:t xml:space="preserve">дый стоящий первым </w:t>
      </w:r>
      <w:r w:rsidR="007F3BC1" w:rsidRPr="00DF1491">
        <w:rPr>
          <w:rFonts w:ascii="Times New Roman" w:hAnsi="Times New Roman"/>
          <w:color w:val="000000"/>
          <w:sz w:val="28"/>
          <w:szCs w:val="28"/>
        </w:rPr>
        <w:t>получает мяч и зажимает его меж</w:t>
      </w:r>
      <w:r w:rsidRPr="00DF1491">
        <w:rPr>
          <w:rFonts w:ascii="Times New Roman" w:hAnsi="Times New Roman"/>
          <w:color w:val="000000"/>
          <w:sz w:val="28"/>
          <w:szCs w:val="28"/>
        </w:rPr>
        <w:t>ду ног.</w:t>
      </w:r>
    </w:p>
    <w:p w:rsidR="00472AA4" w:rsidRPr="00DF1491" w:rsidRDefault="00963BE7" w:rsidP="00472AA4">
      <w:pPr>
        <w:pStyle w:val="a4"/>
        <w:spacing w:before="0" w:after="0"/>
        <w:ind w:firstLine="567"/>
        <w:jc w:val="both"/>
        <w:rPr>
          <w:rFonts w:ascii="Times New Roman" w:hAnsi="Times New Roman"/>
          <w:color w:val="000000"/>
          <w:sz w:val="28"/>
          <w:szCs w:val="28"/>
        </w:rPr>
      </w:pPr>
      <w:r>
        <w:rPr>
          <w:rFonts w:ascii="Times New Roman" w:hAnsi="Times New Roman"/>
          <w:noProof/>
          <w:color w:val="000000"/>
          <w:sz w:val="28"/>
          <w:szCs w:val="28"/>
          <w:lang w:eastAsia="ru-RU"/>
        </w:rPr>
        <w:drawing>
          <wp:inline distT="0" distB="0" distL="0" distR="0">
            <wp:extent cx="952500" cy="1114425"/>
            <wp:effectExtent l="0" t="0" r="0" b="9525"/>
            <wp:docPr id="11" name="Рисунок 11" descr="hello_html_m13211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13211c6.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952500" cy="1114425"/>
                    </a:xfrm>
                    <a:prstGeom prst="rect">
                      <a:avLst/>
                    </a:prstGeom>
                    <a:noFill/>
                    <a:ln>
                      <a:noFill/>
                    </a:ln>
                  </pic:spPr>
                </pic:pic>
              </a:graphicData>
            </a:graphic>
          </wp:inline>
        </w:drawing>
      </w:r>
      <w:r w:rsidR="00472AA4" w:rsidRPr="00DF1491">
        <w:rPr>
          <w:rFonts w:ascii="Times New Roman" w:hAnsi="Times New Roman"/>
          <w:color w:val="000000"/>
          <w:sz w:val="28"/>
          <w:szCs w:val="28"/>
        </w:rPr>
        <w:t>По сигналу или команде воспитателя дети начинают прыгать на двух ногах до второй ли</w:t>
      </w:r>
      <w:r w:rsidR="007F3BC1" w:rsidRPr="00DF1491">
        <w:rPr>
          <w:rFonts w:ascii="Times New Roman" w:hAnsi="Times New Roman"/>
          <w:color w:val="000000"/>
          <w:sz w:val="28"/>
          <w:szCs w:val="28"/>
        </w:rPr>
        <w:t>нии. После пересече</w:t>
      </w:r>
      <w:r w:rsidR="00472AA4" w:rsidRPr="00DF1491">
        <w:rPr>
          <w:rFonts w:ascii="Times New Roman" w:hAnsi="Times New Roman"/>
          <w:color w:val="000000"/>
          <w:sz w:val="28"/>
          <w:szCs w:val="28"/>
        </w:rPr>
        <w:t xml:space="preserve">ния линии они берут мяч в руки, бегом возвращаются назад, передают мяч </w:t>
      </w:r>
      <w:r w:rsidR="007F3BC1" w:rsidRPr="00DF1491">
        <w:rPr>
          <w:rFonts w:ascii="Times New Roman" w:hAnsi="Times New Roman"/>
          <w:color w:val="000000"/>
          <w:sz w:val="28"/>
          <w:szCs w:val="28"/>
        </w:rPr>
        <w:t>следующему игроку, а сами стано</w:t>
      </w:r>
      <w:r w:rsidR="00472AA4" w:rsidRPr="00DF1491">
        <w:rPr>
          <w:rFonts w:ascii="Times New Roman" w:hAnsi="Times New Roman"/>
          <w:color w:val="000000"/>
          <w:sz w:val="28"/>
          <w:szCs w:val="28"/>
        </w:rPr>
        <w:t>вятся в конец колонны.</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Побеждает та кома</w:t>
      </w:r>
      <w:r w:rsidR="007F3BC1" w:rsidRPr="00DF1491">
        <w:rPr>
          <w:rFonts w:ascii="Times New Roman" w:hAnsi="Times New Roman"/>
          <w:color w:val="000000"/>
          <w:sz w:val="28"/>
          <w:szCs w:val="28"/>
        </w:rPr>
        <w:t>нда, чей последний игрок пересе</w:t>
      </w:r>
      <w:r w:rsidRPr="00DF1491">
        <w:rPr>
          <w:rFonts w:ascii="Times New Roman" w:hAnsi="Times New Roman"/>
          <w:color w:val="000000"/>
          <w:sz w:val="28"/>
          <w:szCs w:val="28"/>
        </w:rPr>
        <w:t>чет первым линию «старта» с мячом в руках.</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Style w:val="af7"/>
          <w:rFonts w:ascii="Times New Roman" w:hAnsi="Times New Roman"/>
          <w:color w:val="000000"/>
          <w:sz w:val="28"/>
          <w:szCs w:val="28"/>
        </w:rPr>
        <w:t>Вариант игры:</w:t>
      </w:r>
      <w:r w:rsidRPr="00DF1491">
        <w:rPr>
          <w:rFonts w:ascii="Times New Roman" w:hAnsi="Times New Roman"/>
          <w:color w:val="000000"/>
          <w:sz w:val="28"/>
          <w:szCs w:val="28"/>
        </w:rPr>
        <w:t xml:space="preserve"> на в</w:t>
      </w:r>
      <w:r w:rsidR="007F3BC1" w:rsidRPr="00DF1491">
        <w:rPr>
          <w:rFonts w:ascii="Times New Roman" w:hAnsi="Times New Roman"/>
          <w:color w:val="000000"/>
          <w:sz w:val="28"/>
          <w:szCs w:val="28"/>
        </w:rPr>
        <w:t>торой линии для каждой коман</w:t>
      </w:r>
      <w:r w:rsidRPr="00DF1491">
        <w:rPr>
          <w:rFonts w:ascii="Times New Roman" w:hAnsi="Times New Roman"/>
          <w:color w:val="000000"/>
          <w:sz w:val="28"/>
          <w:szCs w:val="28"/>
        </w:rPr>
        <w:t>ды ставят ориентир, вокруг которого должен прыгать ребенок, а потом так</w:t>
      </w:r>
      <w:r w:rsidR="007F3BC1" w:rsidRPr="00DF1491">
        <w:rPr>
          <w:rFonts w:ascii="Times New Roman" w:hAnsi="Times New Roman"/>
          <w:color w:val="000000"/>
          <w:sz w:val="28"/>
          <w:szCs w:val="28"/>
        </w:rPr>
        <w:t>же прыжками возвращаться с зажа</w:t>
      </w:r>
      <w:r w:rsidRPr="00DF1491">
        <w:rPr>
          <w:rFonts w:ascii="Times New Roman" w:hAnsi="Times New Roman"/>
          <w:color w:val="000000"/>
          <w:sz w:val="28"/>
          <w:szCs w:val="28"/>
        </w:rPr>
        <w:t>тым между ног мячом к первой линии, передавая его следующему игроку за первой линией.</w:t>
      </w:r>
    </w:p>
    <w:p w:rsidR="007F3BC1"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Категория: </w:t>
      </w:r>
      <w:hyperlink r:id="rId152" w:history="1">
        <w:r w:rsidRPr="00DF1491">
          <w:rPr>
            <w:rStyle w:val="afa"/>
            <w:rFonts w:ascii="Times New Roman" w:hAnsi="Times New Roman"/>
            <w:color w:val="000000"/>
            <w:sz w:val="28"/>
            <w:szCs w:val="28"/>
          </w:rPr>
          <w:t>Игры с мячом</w:t>
        </w:r>
      </w:hyperlink>
      <w:r w:rsidRPr="00DF1491">
        <w:rPr>
          <w:rFonts w:ascii="Times New Roman" w:hAnsi="Times New Roman"/>
          <w:color w:val="000000"/>
          <w:sz w:val="28"/>
          <w:szCs w:val="28"/>
        </w:rPr>
        <w:t xml:space="preserve"> </w:t>
      </w:r>
    </w:p>
    <w:p w:rsidR="00472AA4" w:rsidRPr="00DF1491" w:rsidRDefault="00472AA4" w:rsidP="00472AA4">
      <w:pPr>
        <w:pStyle w:val="a4"/>
        <w:spacing w:before="0" w:after="0"/>
        <w:ind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Развивает: </w:t>
      </w:r>
      <w:hyperlink r:id="rId153" w:history="1">
        <w:r w:rsidRPr="00DF1491">
          <w:rPr>
            <w:rStyle w:val="afa"/>
            <w:rFonts w:ascii="Times New Roman" w:hAnsi="Times New Roman"/>
            <w:color w:val="000000"/>
            <w:sz w:val="28"/>
            <w:szCs w:val="28"/>
          </w:rPr>
          <w:t>координацию движений</w:t>
        </w:r>
      </w:hyperlink>
      <w:r w:rsidRPr="00DF1491">
        <w:rPr>
          <w:rFonts w:ascii="Times New Roman" w:hAnsi="Times New Roman"/>
          <w:color w:val="000000"/>
          <w:sz w:val="28"/>
          <w:szCs w:val="28"/>
        </w:rPr>
        <w:t xml:space="preserve">, </w:t>
      </w:r>
      <w:hyperlink r:id="rId154" w:history="1">
        <w:r w:rsidRPr="00DF1491">
          <w:rPr>
            <w:rStyle w:val="afa"/>
            <w:rFonts w:ascii="Times New Roman" w:hAnsi="Times New Roman"/>
            <w:color w:val="000000"/>
            <w:sz w:val="28"/>
            <w:szCs w:val="28"/>
          </w:rPr>
          <w:t>ловкость</w:t>
        </w:r>
      </w:hyperlink>
      <w:r w:rsidRPr="00DF1491">
        <w:rPr>
          <w:rFonts w:ascii="Times New Roman" w:hAnsi="Times New Roman"/>
          <w:color w:val="000000"/>
          <w:sz w:val="28"/>
          <w:szCs w:val="28"/>
        </w:rPr>
        <w:t xml:space="preserve"> </w:t>
      </w:r>
    </w:p>
    <w:p w:rsidR="00670DD5" w:rsidRPr="005E29E8" w:rsidRDefault="007F3BC1" w:rsidP="003C0453">
      <w:pPr>
        <w:pStyle w:val="a4"/>
        <w:spacing w:before="0" w:after="0"/>
        <w:ind w:firstLine="567"/>
        <w:jc w:val="right"/>
        <w:rPr>
          <w:rFonts w:ascii="Times New Roman" w:hAnsi="Times New Roman"/>
          <w:b/>
          <w:bCs/>
          <w:color w:val="000000"/>
          <w:sz w:val="28"/>
          <w:szCs w:val="28"/>
        </w:rPr>
      </w:pPr>
      <w:r w:rsidRPr="00DF1491">
        <w:rPr>
          <w:rFonts w:ascii="Times New Roman" w:hAnsi="Times New Roman"/>
          <w:color w:val="000000"/>
          <w:sz w:val="28"/>
          <w:szCs w:val="28"/>
        </w:rPr>
        <w:br w:type="page"/>
      </w:r>
      <w:r w:rsidR="00670DD5" w:rsidRPr="005E29E8">
        <w:rPr>
          <w:rFonts w:ascii="Times New Roman" w:hAnsi="Times New Roman"/>
          <w:b/>
          <w:bCs/>
          <w:color w:val="000000"/>
          <w:sz w:val="28"/>
          <w:szCs w:val="28"/>
        </w:rPr>
        <w:lastRenderedPageBreak/>
        <w:t>Приложение № 4</w:t>
      </w:r>
    </w:p>
    <w:p w:rsidR="00025C03" w:rsidRPr="00DF1491" w:rsidRDefault="00025C03" w:rsidP="006A7C76">
      <w:pPr>
        <w:pStyle w:val="3"/>
        <w:shd w:val="clear" w:color="auto" w:fill="FFFFFF"/>
        <w:rPr>
          <w:b/>
          <w:bCs/>
          <w:color w:val="000000"/>
          <w:szCs w:val="32"/>
        </w:rPr>
      </w:pPr>
      <w:r w:rsidRPr="00DF1491">
        <w:rPr>
          <w:b/>
          <w:bCs/>
          <w:color w:val="000000"/>
          <w:szCs w:val="28"/>
        </w:rPr>
        <w:t xml:space="preserve">Ориентировочная таблица использования </w:t>
      </w:r>
      <w:r w:rsidRPr="00DF1491">
        <w:rPr>
          <w:b/>
          <w:bCs/>
          <w:color w:val="000000"/>
          <w:szCs w:val="32"/>
        </w:rPr>
        <w:t>подвижных игр, направленных на развитие  физических качеств в начальном звене.</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5"/>
        <w:gridCol w:w="6525"/>
      </w:tblGrid>
      <w:tr w:rsidR="00703F32" w:rsidRPr="00DF1491" w:rsidTr="00C44A36">
        <w:tc>
          <w:tcPr>
            <w:tcW w:w="3375" w:type="dxa"/>
            <w:tcBorders>
              <w:top w:val="single" w:sz="4" w:space="0" w:color="auto"/>
              <w:left w:val="single" w:sz="4" w:space="0" w:color="auto"/>
              <w:bottom w:val="single" w:sz="4" w:space="0" w:color="auto"/>
              <w:right w:val="single" w:sz="4" w:space="0" w:color="auto"/>
            </w:tcBorders>
          </w:tcPr>
          <w:p w:rsidR="00703F32" w:rsidRPr="00DF1491" w:rsidRDefault="00703F32" w:rsidP="006A7C76">
            <w:pPr>
              <w:pStyle w:val="2"/>
              <w:shd w:val="clear" w:color="auto" w:fill="FFFFFF"/>
              <w:tabs>
                <w:tab w:val="clear" w:pos="0"/>
                <w:tab w:val="num" w:pos="576"/>
              </w:tabs>
              <w:jc w:val="center"/>
              <w:rPr>
                <w:rFonts w:ascii="Times New Roman" w:hAnsi="Times New Roman"/>
                <w:i w:val="0"/>
                <w:color w:val="000000"/>
              </w:rPr>
            </w:pPr>
            <w:r w:rsidRPr="00DF1491">
              <w:rPr>
                <w:rFonts w:ascii="Times New Roman" w:hAnsi="Times New Roman"/>
                <w:bCs w:val="0"/>
                <w:i w:val="0"/>
                <w:color w:val="000000"/>
              </w:rPr>
              <w:t>Проявляемые качества</w:t>
            </w:r>
          </w:p>
        </w:tc>
        <w:tc>
          <w:tcPr>
            <w:tcW w:w="6525" w:type="dxa"/>
            <w:tcBorders>
              <w:top w:val="single" w:sz="4" w:space="0" w:color="auto"/>
              <w:left w:val="single" w:sz="4" w:space="0" w:color="auto"/>
              <w:bottom w:val="single" w:sz="4" w:space="0" w:color="auto"/>
              <w:right w:val="single" w:sz="4" w:space="0" w:color="auto"/>
            </w:tcBorders>
          </w:tcPr>
          <w:p w:rsidR="00703F32" w:rsidRPr="00DF1491" w:rsidRDefault="00703F32" w:rsidP="006A7C76">
            <w:pPr>
              <w:shd w:val="clear" w:color="auto" w:fill="FFFFFF"/>
              <w:jc w:val="center"/>
              <w:rPr>
                <w:b/>
                <w:bCs/>
                <w:color w:val="000000"/>
                <w:sz w:val="28"/>
                <w:szCs w:val="32"/>
              </w:rPr>
            </w:pPr>
            <w:r w:rsidRPr="00DF1491">
              <w:rPr>
                <w:b/>
                <w:bCs/>
                <w:color w:val="000000"/>
                <w:sz w:val="28"/>
                <w:szCs w:val="32"/>
              </w:rPr>
              <w:t>Название подвижных игр</w:t>
            </w:r>
          </w:p>
        </w:tc>
      </w:tr>
      <w:tr w:rsidR="00703F32" w:rsidRPr="00DF1491" w:rsidTr="00C44A36">
        <w:trPr>
          <w:trHeight w:val="1348"/>
        </w:trPr>
        <w:tc>
          <w:tcPr>
            <w:tcW w:w="3375" w:type="dxa"/>
            <w:tcBorders>
              <w:top w:val="single" w:sz="4" w:space="0" w:color="auto"/>
              <w:left w:val="single" w:sz="4" w:space="0" w:color="auto"/>
              <w:bottom w:val="single" w:sz="4" w:space="0" w:color="auto"/>
              <w:right w:val="single" w:sz="4" w:space="0" w:color="auto"/>
            </w:tcBorders>
          </w:tcPr>
          <w:p w:rsidR="00703F32" w:rsidRPr="00DF1491" w:rsidRDefault="00703F32" w:rsidP="006A7C76">
            <w:pPr>
              <w:shd w:val="clear" w:color="auto" w:fill="FFFFFF"/>
              <w:jc w:val="both"/>
              <w:rPr>
                <w:color w:val="000000"/>
                <w:sz w:val="28"/>
                <w:szCs w:val="28"/>
              </w:rPr>
            </w:pPr>
          </w:p>
          <w:p w:rsidR="00703F32" w:rsidRPr="00DF1491" w:rsidRDefault="00703F32" w:rsidP="006A7C76">
            <w:pPr>
              <w:shd w:val="clear" w:color="auto" w:fill="FFFFFF"/>
              <w:jc w:val="both"/>
              <w:rPr>
                <w:color w:val="000000"/>
                <w:sz w:val="28"/>
                <w:szCs w:val="28"/>
              </w:rPr>
            </w:pPr>
            <w:r w:rsidRPr="00DF1491">
              <w:rPr>
                <w:color w:val="000000"/>
                <w:sz w:val="28"/>
                <w:szCs w:val="28"/>
              </w:rPr>
              <w:t>Быстрота</w:t>
            </w:r>
          </w:p>
        </w:tc>
        <w:tc>
          <w:tcPr>
            <w:tcW w:w="6525" w:type="dxa"/>
            <w:tcBorders>
              <w:top w:val="single" w:sz="4" w:space="0" w:color="auto"/>
              <w:left w:val="single" w:sz="4" w:space="0" w:color="auto"/>
              <w:bottom w:val="single" w:sz="4" w:space="0" w:color="auto"/>
              <w:right w:val="single" w:sz="4" w:space="0" w:color="auto"/>
            </w:tcBorders>
          </w:tcPr>
          <w:p w:rsidR="00703F32" w:rsidRPr="00DF1491" w:rsidRDefault="00703F32" w:rsidP="006A7C76">
            <w:pPr>
              <w:shd w:val="clear" w:color="auto" w:fill="FFFFFF"/>
              <w:jc w:val="both"/>
              <w:rPr>
                <w:color w:val="000000"/>
                <w:sz w:val="28"/>
                <w:szCs w:val="28"/>
              </w:rPr>
            </w:pPr>
            <w:r w:rsidRPr="00DF1491">
              <w:rPr>
                <w:color w:val="000000"/>
                <w:sz w:val="28"/>
                <w:szCs w:val="28"/>
              </w:rPr>
              <w:t>«Октябрята», «Два мороза», «К своим флажкам», «Салки с выручкой», «Пустое место», «Линейная эстафета», «День и ночь», «Белые медведи», «Вызов номеров», «Бегуны»</w:t>
            </w:r>
          </w:p>
        </w:tc>
      </w:tr>
      <w:tr w:rsidR="00703F32" w:rsidRPr="00DF1491" w:rsidTr="00C44A36">
        <w:tc>
          <w:tcPr>
            <w:tcW w:w="3375" w:type="dxa"/>
            <w:tcBorders>
              <w:top w:val="single" w:sz="4" w:space="0" w:color="auto"/>
              <w:left w:val="single" w:sz="4" w:space="0" w:color="auto"/>
              <w:bottom w:val="single" w:sz="4" w:space="0" w:color="auto"/>
              <w:right w:val="single" w:sz="4" w:space="0" w:color="auto"/>
            </w:tcBorders>
          </w:tcPr>
          <w:p w:rsidR="00703F32" w:rsidRPr="00DF1491" w:rsidRDefault="00703F32" w:rsidP="006A7C76">
            <w:pPr>
              <w:shd w:val="clear" w:color="auto" w:fill="FFFFFF"/>
              <w:jc w:val="both"/>
              <w:rPr>
                <w:color w:val="000000"/>
                <w:sz w:val="28"/>
                <w:szCs w:val="28"/>
              </w:rPr>
            </w:pPr>
          </w:p>
          <w:p w:rsidR="00703F32" w:rsidRPr="00DF1491" w:rsidRDefault="00703F32" w:rsidP="006A7C76">
            <w:pPr>
              <w:shd w:val="clear" w:color="auto" w:fill="FFFFFF"/>
              <w:jc w:val="both"/>
              <w:rPr>
                <w:color w:val="000000"/>
                <w:sz w:val="28"/>
                <w:szCs w:val="28"/>
              </w:rPr>
            </w:pPr>
            <w:r w:rsidRPr="00DF1491">
              <w:rPr>
                <w:color w:val="000000"/>
                <w:sz w:val="28"/>
                <w:szCs w:val="28"/>
              </w:rPr>
              <w:t>Скоростно-силовые качества</w:t>
            </w:r>
          </w:p>
        </w:tc>
        <w:tc>
          <w:tcPr>
            <w:tcW w:w="6525" w:type="dxa"/>
            <w:tcBorders>
              <w:top w:val="single" w:sz="4" w:space="0" w:color="auto"/>
              <w:left w:val="single" w:sz="4" w:space="0" w:color="auto"/>
              <w:bottom w:val="single" w:sz="4" w:space="0" w:color="auto"/>
              <w:right w:val="single" w:sz="4" w:space="0" w:color="auto"/>
            </w:tcBorders>
          </w:tcPr>
          <w:p w:rsidR="00703F32" w:rsidRPr="00DF1491" w:rsidRDefault="00703F32" w:rsidP="006A7C76">
            <w:pPr>
              <w:shd w:val="clear" w:color="auto" w:fill="FFFFFF"/>
              <w:jc w:val="both"/>
              <w:rPr>
                <w:color w:val="000000"/>
                <w:sz w:val="28"/>
                <w:szCs w:val="28"/>
              </w:rPr>
            </w:pPr>
            <w:r w:rsidRPr="00DF1491">
              <w:rPr>
                <w:color w:val="000000"/>
                <w:sz w:val="28"/>
                <w:szCs w:val="28"/>
              </w:rPr>
              <w:t>«Веревочка под ногами», «Волк во рву», «Зайцы в огороде», «Лиса и куры», «Прыжки по полоскам», Эстафета с прыжками в длину и высоту, «Парашютисты», «Не оступись», «Метко в цель», «Подвижная цель», «Снайперы», «Охотники и утки», «Кто дальше бросит», «Защита укрепления», «Заставь отступить»</w:t>
            </w:r>
          </w:p>
        </w:tc>
      </w:tr>
      <w:tr w:rsidR="00703F32" w:rsidRPr="00DF1491" w:rsidTr="00C44A36">
        <w:tc>
          <w:tcPr>
            <w:tcW w:w="3375" w:type="dxa"/>
            <w:tcBorders>
              <w:top w:val="single" w:sz="4" w:space="0" w:color="auto"/>
              <w:left w:val="single" w:sz="4" w:space="0" w:color="auto"/>
              <w:bottom w:val="single" w:sz="4" w:space="0" w:color="auto"/>
              <w:right w:val="single" w:sz="4" w:space="0" w:color="auto"/>
            </w:tcBorders>
          </w:tcPr>
          <w:p w:rsidR="00703F32" w:rsidRPr="00DF1491" w:rsidRDefault="00703F32" w:rsidP="006A7C76">
            <w:pPr>
              <w:shd w:val="clear" w:color="auto" w:fill="FFFFFF"/>
              <w:jc w:val="both"/>
              <w:rPr>
                <w:color w:val="000000"/>
                <w:sz w:val="28"/>
                <w:szCs w:val="28"/>
              </w:rPr>
            </w:pPr>
          </w:p>
          <w:p w:rsidR="00703F32" w:rsidRPr="00DF1491" w:rsidRDefault="00703F32" w:rsidP="006A7C76">
            <w:pPr>
              <w:shd w:val="clear" w:color="auto" w:fill="FFFFFF"/>
              <w:jc w:val="both"/>
              <w:rPr>
                <w:color w:val="000000"/>
                <w:sz w:val="28"/>
                <w:szCs w:val="28"/>
              </w:rPr>
            </w:pPr>
            <w:r w:rsidRPr="00DF1491">
              <w:rPr>
                <w:color w:val="000000"/>
                <w:sz w:val="28"/>
                <w:szCs w:val="28"/>
              </w:rPr>
              <w:t>Выносливость</w:t>
            </w:r>
          </w:p>
        </w:tc>
        <w:tc>
          <w:tcPr>
            <w:tcW w:w="6525" w:type="dxa"/>
            <w:tcBorders>
              <w:top w:val="single" w:sz="4" w:space="0" w:color="auto"/>
              <w:left w:val="single" w:sz="4" w:space="0" w:color="auto"/>
              <w:bottom w:val="single" w:sz="4" w:space="0" w:color="auto"/>
              <w:right w:val="single" w:sz="4" w:space="0" w:color="auto"/>
            </w:tcBorders>
          </w:tcPr>
          <w:p w:rsidR="00703F32" w:rsidRPr="00DF1491" w:rsidRDefault="00703F32" w:rsidP="006A7C76">
            <w:pPr>
              <w:shd w:val="clear" w:color="auto" w:fill="FFFFFF"/>
              <w:jc w:val="both"/>
              <w:rPr>
                <w:color w:val="000000"/>
                <w:sz w:val="28"/>
                <w:szCs w:val="28"/>
              </w:rPr>
            </w:pPr>
            <w:r w:rsidRPr="00DF1491">
              <w:rPr>
                <w:color w:val="000000"/>
                <w:sz w:val="28"/>
                <w:szCs w:val="28"/>
              </w:rPr>
              <w:t>«Не давай мяча водящему», «Салки простые», «Салки по кругу», «Встречная эстафета», «Команда быстроногих», «Мяч ловцу», «Гонка с выбыванием»</w:t>
            </w:r>
          </w:p>
        </w:tc>
      </w:tr>
      <w:tr w:rsidR="00703F32" w:rsidRPr="00DF1491" w:rsidTr="00C44A36">
        <w:tc>
          <w:tcPr>
            <w:tcW w:w="3375" w:type="dxa"/>
            <w:tcBorders>
              <w:top w:val="single" w:sz="4" w:space="0" w:color="auto"/>
              <w:left w:val="single" w:sz="4" w:space="0" w:color="auto"/>
              <w:bottom w:val="single" w:sz="4" w:space="0" w:color="auto"/>
              <w:right w:val="single" w:sz="4" w:space="0" w:color="auto"/>
            </w:tcBorders>
          </w:tcPr>
          <w:p w:rsidR="00703F32" w:rsidRPr="00DF1491" w:rsidRDefault="00703F32" w:rsidP="006A7C76">
            <w:pPr>
              <w:shd w:val="clear" w:color="auto" w:fill="FFFFFF"/>
              <w:jc w:val="both"/>
              <w:rPr>
                <w:color w:val="000000"/>
                <w:sz w:val="28"/>
                <w:szCs w:val="28"/>
              </w:rPr>
            </w:pPr>
            <w:r w:rsidRPr="00DF1491">
              <w:rPr>
                <w:color w:val="000000"/>
                <w:sz w:val="28"/>
                <w:szCs w:val="28"/>
              </w:rPr>
              <w:t>Сила</w:t>
            </w:r>
          </w:p>
        </w:tc>
        <w:tc>
          <w:tcPr>
            <w:tcW w:w="6525" w:type="dxa"/>
            <w:tcBorders>
              <w:top w:val="single" w:sz="4" w:space="0" w:color="auto"/>
              <w:left w:val="single" w:sz="4" w:space="0" w:color="auto"/>
              <w:bottom w:val="single" w:sz="4" w:space="0" w:color="auto"/>
              <w:right w:val="single" w:sz="4" w:space="0" w:color="auto"/>
            </w:tcBorders>
          </w:tcPr>
          <w:p w:rsidR="00703F32" w:rsidRPr="00DF1491" w:rsidRDefault="00703F32" w:rsidP="006A7C76">
            <w:pPr>
              <w:shd w:val="clear" w:color="auto" w:fill="FFFFFF"/>
              <w:jc w:val="both"/>
              <w:rPr>
                <w:color w:val="000000"/>
                <w:sz w:val="28"/>
                <w:szCs w:val="28"/>
              </w:rPr>
            </w:pPr>
            <w:r w:rsidRPr="00DF1491">
              <w:rPr>
                <w:color w:val="000000"/>
                <w:sz w:val="28"/>
                <w:szCs w:val="28"/>
              </w:rPr>
              <w:t>«Тяни в круг», «Бой петухов», «Выталкивание из круга», «Перетягивание в парах», «Перетягивание каната», «Эстафета с набивными мячами»</w:t>
            </w:r>
          </w:p>
        </w:tc>
      </w:tr>
      <w:tr w:rsidR="00703F32" w:rsidRPr="00DF1491" w:rsidTr="00C44A36">
        <w:tc>
          <w:tcPr>
            <w:tcW w:w="3375" w:type="dxa"/>
            <w:tcBorders>
              <w:top w:val="single" w:sz="4" w:space="0" w:color="auto"/>
              <w:left w:val="single" w:sz="4" w:space="0" w:color="auto"/>
              <w:bottom w:val="single" w:sz="4" w:space="0" w:color="auto"/>
              <w:right w:val="single" w:sz="4" w:space="0" w:color="auto"/>
            </w:tcBorders>
          </w:tcPr>
          <w:p w:rsidR="00703F32" w:rsidRPr="00DF1491" w:rsidRDefault="00703F32" w:rsidP="006A7C76">
            <w:pPr>
              <w:shd w:val="clear" w:color="auto" w:fill="FFFFFF"/>
              <w:jc w:val="both"/>
              <w:rPr>
                <w:color w:val="000000"/>
                <w:sz w:val="28"/>
                <w:szCs w:val="28"/>
              </w:rPr>
            </w:pPr>
            <w:r w:rsidRPr="00DF1491">
              <w:rPr>
                <w:color w:val="000000"/>
                <w:sz w:val="28"/>
                <w:szCs w:val="28"/>
              </w:rPr>
              <w:t>Ловкость и координация</w:t>
            </w:r>
          </w:p>
        </w:tc>
        <w:tc>
          <w:tcPr>
            <w:tcW w:w="6525" w:type="dxa"/>
            <w:tcBorders>
              <w:top w:val="single" w:sz="4" w:space="0" w:color="auto"/>
              <w:left w:val="single" w:sz="4" w:space="0" w:color="auto"/>
              <w:bottom w:val="single" w:sz="4" w:space="0" w:color="auto"/>
              <w:right w:val="single" w:sz="4" w:space="0" w:color="auto"/>
            </w:tcBorders>
          </w:tcPr>
          <w:p w:rsidR="00703F32" w:rsidRPr="00DF1491" w:rsidRDefault="00703F32" w:rsidP="006A7C76">
            <w:pPr>
              <w:shd w:val="clear" w:color="auto" w:fill="FFFFFF"/>
              <w:jc w:val="both"/>
              <w:rPr>
                <w:color w:val="000000"/>
                <w:sz w:val="28"/>
                <w:szCs w:val="28"/>
              </w:rPr>
            </w:pPr>
            <w:r w:rsidRPr="00DF1491">
              <w:rPr>
                <w:color w:val="000000"/>
                <w:sz w:val="28"/>
                <w:szCs w:val="28"/>
              </w:rPr>
              <w:t>«Прыгуны и ползуны», «Кувырок с мячом», «На встречу удочке», «Эстафета с лазанием и перелезанием», «Бег пингвинов», «Эстафета с преодолением препятствий»</w:t>
            </w:r>
          </w:p>
        </w:tc>
      </w:tr>
    </w:tbl>
    <w:p w:rsidR="00703F32" w:rsidRPr="00DF1491" w:rsidRDefault="00703F32" w:rsidP="006A7C76">
      <w:pPr>
        <w:shd w:val="clear" w:color="auto" w:fill="FFFFFF"/>
        <w:jc w:val="both"/>
        <w:rPr>
          <w:color w:val="000000"/>
          <w:sz w:val="28"/>
          <w:szCs w:val="28"/>
        </w:rPr>
      </w:pPr>
    </w:p>
    <w:p w:rsidR="00703F32" w:rsidRPr="00DF1491" w:rsidRDefault="00703F32" w:rsidP="006A7C76">
      <w:pPr>
        <w:shd w:val="clear" w:color="auto" w:fill="FFFFFF"/>
        <w:tabs>
          <w:tab w:val="left" w:pos="7335"/>
        </w:tabs>
        <w:jc w:val="right"/>
        <w:rPr>
          <w:b/>
          <w:color w:val="000000"/>
          <w:sz w:val="28"/>
          <w:szCs w:val="28"/>
        </w:rPr>
      </w:pPr>
    </w:p>
    <w:p w:rsidR="00025C03" w:rsidRPr="00DF1491" w:rsidRDefault="00025C03" w:rsidP="006A7C76">
      <w:pPr>
        <w:shd w:val="clear" w:color="auto" w:fill="FFFFFF"/>
        <w:jc w:val="right"/>
        <w:rPr>
          <w:b/>
          <w:bCs/>
          <w:color w:val="000000"/>
          <w:sz w:val="28"/>
          <w:szCs w:val="28"/>
        </w:rPr>
      </w:pPr>
    </w:p>
    <w:p w:rsidR="00025C03" w:rsidRPr="00DF1491" w:rsidRDefault="00025C03" w:rsidP="006A7C76">
      <w:pPr>
        <w:shd w:val="clear" w:color="auto" w:fill="FFFFFF"/>
        <w:jc w:val="right"/>
        <w:rPr>
          <w:b/>
          <w:bCs/>
          <w:color w:val="000000"/>
          <w:sz w:val="28"/>
          <w:szCs w:val="28"/>
        </w:rPr>
      </w:pPr>
    </w:p>
    <w:p w:rsidR="00025C03" w:rsidRPr="00DF1491" w:rsidRDefault="00025C03" w:rsidP="006A7C76">
      <w:pPr>
        <w:shd w:val="clear" w:color="auto" w:fill="FFFFFF"/>
        <w:jc w:val="right"/>
        <w:rPr>
          <w:b/>
          <w:bCs/>
          <w:color w:val="000000"/>
          <w:sz w:val="28"/>
          <w:szCs w:val="28"/>
        </w:rPr>
      </w:pPr>
    </w:p>
    <w:p w:rsidR="00025C03" w:rsidRPr="00DF1491" w:rsidRDefault="00025C03" w:rsidP="006A7C76">
      <w:pPr>
        <w:shd w:val="clear" w:color="auto" w:fill="FFFFFF"/>
        <w:jc w:val="right"/>
        <w:rPr>
          <w:b/>
          <w:bCs/>
          <w:color w:val="000000"/>
          <w:sz w:val="28"/>
          <w:szCs w:val="28"/>
        </w:rPr>
      </w:pPr>
    </w:p>
    <w:p w:rsidR="00025C03" w:rsidRPr="00DF1491" w:rsidRDefault="00025C03" w:rsidP="006A7C76">
      <w:pPr>
        <w:shd w:val="clear" w:color="auto" w:fill="FFFFFF"/>
        <w:jc w:val="right"/>
        <w:rPr>
          <w:b/>
          <w:bCs/>
          <w:color w:val="000000"/>
          <w:sz w:val="28"/>
          <w:szCs w:val="28"/>
        </w:rPr>
      </w:pPr>
    </w:p>
    <w:p w:rsidR="00025C03" w:rsidRPr="00DF1491" w:rsidRDefault="00025C03" w:rsidP="006A7C76">
      <w:pPr>
        <w:shd w:val="clear" w:color="auto" w:fill="FFFFFF"/>
        <w:jc w:val="right"/>
        <w:rPr>
          <w:b/>
          <w:bCs/>
          <w:color w:val="000000"/>
          <w:sz w:val="28"/>
          <w:szCs w:val="28"/>
        </w:rPr>
      </w:pPr>
    </w:p>
    <w:p w:rsidR="00025C03" w:rsidRPr="00DF1491" w:rsidRDefault="00025C03" w:rsidP="006A7C76">
      <w:pPr>
        <w:shd w:val="clear" w:color="auto" w:fill="FFFFFF"/>
        <w:jc w:val="right"/>
        <w:rPr>
          <w:b/>
          <w:bCs/>
          <w:color w:val="000000"/>
          <w:sz w:val="28"/>
          <w:szCs w:val="28"/>
        </w:rPr>
      </w:pPr>
    </w:p>
    <w:p w:rsidR="00025C03" w:rsidRPr="00DF1491" w:rsidRDefault="00025C03" w:rsidP="006A7C76">
      <w:pPr>
        <w:shd w:val="clear" w:color="auto" w:fill="FFFFFF"/>
        <w:jc w:val="right"/>
        <w:rPr>
          <w:b/>
          <w:bCs/>
          <w:color w:val="000000"/>
          <w:sz w:val="28"/>
          <w:szCs w:val="28"/>
        </w:rPr>
      </w:pPr>
    </w:p>
    <w:p w:rsidR="00025C03" w:rsidRPr="00DF1491" w:rsidRDefault="00025C03" w:rsidP="006A7C76">
      <w:pPr>
        <w:shd w:val="clear" w:color="auto" w:fill="FFFFFF"/>
        <w:jc w:val="right"/>
        <w:rPr>
          <w:b/>
          <w:bCs/>
          <w:color w:val="000000"/>
          <w:sz w:val="28"/>
          <w:szCs w:val="28"/>
        </w:rPr>
      </w:pPr>
    </w:p>
    <w:p w:rsidR="00025C03" w:rsidRPr="00DF1491" w:rsidRDefault="00025C03" w:rsidP="006A7C76">
      <w:pPr>
        <w:shd w:val="clear" w:color="auto" w:fill="FFFFFF"/>
        <w:jc w:val="right"/>
        <w:rPr>
          <w:b/>
          <w:bCs/>
          <w:color w:val="000000"/>
          <w:sz w:val="28"/>
          <w:szCs w:val="28"/>
        </w:rPr>
      </w:pPr>
    </w:p>
    <w:p w:rsidR="00025C03" w:rsidRPr="00DF1491" w:rsidRDefault="00025C03" w:rsidP="006A7C76">
      <w:pPr>
        <w:shd w:val="clear" w:color="auto" w:fill="FFFFFF"/>
        <w:jc w:val="right"/>
        <w:rPr>
          <w:b/>
          <w:bCs/>
          <w:color w:val="000000"/>
          <w:sz w:val="28"/>
          <w:szCs w:val="28"/>
        </w:rPr>
      </w:pPr>
    </w:p>
    <w:p w:rsidR="00025C03" w:rsidRPr="00DF1491" w:rsidRDefault="00025C03" w:rsidP="006A7C76">
      <w:pPr>
        <w:shd w:val="clear" w:color="auto" w:fill="FFFFFF"/>
        <w:jc w:val="right"/>
        <w:rPr>
          <w:b/>
          <w:bCs/>
          <w:color w:val="000000"/>
          <w:sz w:val="28"/>
          <w:szCs w:val="28"/>
        </w:rPr>
      </w:pPr>
    </w:p>
    <w:p w:rsidR="00025C03" w:rsidRPr="00DF1491" w:rsidRDefault="00025C03" w:rsidP="006A7C76">
      <w:pPr>
        <w:shd w:val="clear" w:color="auto" w:fill="FFFFFF"/>
        <w:jc w:val="right"/>
        <w:rPr>
          <w:b/>
          <w:bCs/>
          <w:color w:val="000000"/>
          <w:sz w:val="28"/>
          <w:szCs w:val="28"/>
        </w:rPr>
      </w:pPr>
    </w:p>
    <w:p w:rsidR="00703F32" w:rsidRPr="00DF1491" w:rsidRDefault="0038641C" w:rsidP="006A7C76">
      <w:pPr>
        <w:shd w:val="clear" w:color="auto" w:fill="FFFFFF"/>
        <w:jc w:val="right"/>
        <w:rPr>
          <w:b/>
          <w:bCs/>
          <w:color w:val="000000"/>
          <w:sz w:val="28"/>
          <w:szCs w:val="28"/>
        </w:rPr>
      </w:pPr>
      <w:r w:rsidRPr="00DF1491">
        <w:rPr>
          <w:b/>
          <w:bCs/>
          <w:color w:val="000000"/>
          <w:sz w:val="28"/>
          <w:szCs w:val="28"/>
        </w:rPr>
        <w:br w:type="page"/>
      </w:r>
      <w:r w:rsidR="00703F32" w:rsidRPr="00DF1491">
        <w:rPr>
          <w:b/>
          <w:bCs/>
          <w:color w:val="000000"/>
          <w:sz w:val="28"/>
          <w:szCs w:val="28"/>
        </w:rPr>
        <w:lastRenderedPageBreak/>
        <w:t>Приложение №</w:t>
      </w:r>
      <w:r w:rsidR="0099181F" w:rsidRPr="00DF1491">
        <w:rPr>
          <w:b/>
          <w:bCs/>
          <w:color w:val="000000"/>
          <w:sz w:val="28"/>
          <w:szCs w:val="28"/>
        </w:rPr>
        <w:t xml:space="preserve"> </w:t>
      </w:r>
      <w:r w:rsidR="00C85F8A" w:rsidRPr="00DF1491">
        <w:rPr>
          <w:b/>
          <w:bCs/>
          <w:color w:val="000000"/>
          <w:sz w:val="28"/>
          <w:szCs w:val="28"/>
        </w:rPr>
        <w:t>5</w:t>
      </w:r>
    </w:p>
    <w:p w:rsidR="000A7565" w:rsidRPr="00DF1491" w:rsidRDefault="000A7565" w:rsidP="006A7C76">
      <w:pPr>
        <w:shd w:val="clear" w:color="auto" w:fill="FFFFFF"/>
        <w:jc w:val="right"/>
        <w:rPr>
          <w:b/>
          <w:bCs/>
          <w:color w:val="000000"/>
          <w:sz w:val="28"/>
          <w:szCs w:val="28"/>
        </w:rPr>
      </w:pPr>
    </w:p>
    <w:p w:rsidR="00025C03" w:rsidRPr="00DF1491" w:rsidRDefault="00025C03" w:rsidP="006A7C76">
      <w:pPr>
        <w:shd w:val="clear" w:color="auto" w:fill="FFFFFF"/>
        <w:jc w:val="center"/>
        <w:rPr>
          <w:b/>
          <w:bCs/>
          <w:color w:val="000000"/>
          <w:sz w:val="28"/>
          <w:szCs w:val="32"/>
        </w:rPr>
      </w:pPr>
      <w:r w:rsidRPr="00DF1491">
        <w:rPr>
          <w:b/>
          <w:bCs/>
          <w:color w:val="000000"/>
          <w:sz w:val="28"/>
          <w:szCs w:val="28"/>
        </w:rPr>
        <w:t>Ориентировочная таблица использования</w:t>
      </w:r>
      <w:r w:rsidRPr="00DF1491">
        <w:rPr>
          <w:b/>
          <w:bCs/>
          <w:color w:val="000000"/>
          <w:sz w:val="28"/>
          <w:szCs w:val="32"/>
        </w:rPr>
        <w:t xml:space="preserve"> подвижных игр по основным (базовым) видам программного материала уроков физической культуры.</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5"/>
        <w:gridCol w:w="6525"/>
      </w:tblGrid>
      <w:tr w:rsidR="00703F32" w:rsidRPr="00DF1491" w:rsidTr="00C44A36">
        <w:tc>
          <w:tcPr>
            <w:tcW w:w="3375" w:type="dxa"/>
            <w:tcBorders>
              <w:top w:val="single" w:sz="4" w:space="0" w:color="auto"/>
              <w:left w:val="single" w:sz="4" w:space="0" w:color="auto"/>
              <w:bottom w:val="single" w:sz="4" w:space="0" w:color="auto"/>
              <w:right w:val="single" w:sz="4" w:space="0" w:color="auto"/>
            </w:tcBorders>
          </w:tcPr>
          <w:p w:rsidR="00703F32" w:rsidRPr="00DF1491" w:rsidRDefault="00703F32" w:rsidP="006A7C76">
            <w:pPr>
              <w:pStyle w:val="2"/>
              <w:shd w:val="clear" w:color="auto" w:fill="FFFFFF"/>
              <w:tabs>
                <w:tab w:val="clear" w:pos="0"/>
                <w:tab w:val="num" w:pos="576"/>
              </w:tabs>
              <w:jc w:val="center"/>
              <w:rPr>
                <w:rFonts w:ascii="Times New Roman" w:hAnsi="Times New Roman"/>
                <w:i w:val="0"/>
                <w:color w:val="000000"/>
              </w:rPr>
            </w:pPr>
            <w:r w:rsidRPr="00DF1491">
              <w:rPr>
                <w:rFonts w:ascii="Times New Roman" w:hAnsi="Times New Roman"/>
                <w:bCs w:val="0"/>
                <w:i w:val="0"/>
                <w:color w:val="000000"/>
              </w:rPr>
              <w:t>Проявляемые качества</w:t>
            </w:r>
          </w:p>
        </w:tc>
        <w:tc>
          <w:tcPr>
            <w:tcW w:w="6525" w:type="dxa"/>
            <w:tcBorders>
              <w:top w:val="single" w:sz="4" w:space="0" w:color="auto"/>
              <w:left w:val="single" w:sz="4" w:space="0" w:color="auto"/>
              <w:bottom w:val="single" w:sz="4" w:space="0" w:color="auto"/>
              <w:right w:val="single" w:sz="4" w:space="0" w:color="auto"/>
            </w:tcBorders>
          </w:tcPr>
          <w:p w:rsidR="00703F32" w:rsidRPr="00DF1491" w:rsidRDefault="00703F32" w:rsidP="006A7C76">
            <w:pPr>
              <w:shd w:val="clear" w:color="auto" w:fill="FFFFFF"/>
              <w:jc w:val="center"/>
              <w:rPr>
                <w:b/>
                <w:bCs/>
                <w:color w:val="000000"/>
                <w:sz w:val="28"/>
                <w:szCs w:val="32"/>
              </w:rPr>
            </w:pPr>
            <w:r w:rsidRPr="00DF1491">
              <w:rPr>
                <w:b/>
                <w:bCs/>
                <w:color w:val="000000"/>
                <w:sz w:val="28"/>
                <w:szCs w:val="32"/>
              </w:rPr>
              <w:t>Название подвижных игр</w:t>
            </w:r>
          </w:p>
        </w:tc>
      </w:tr>
      <w:tr w:rsidR="00703F32" w:rsidRPr="00DF1491" w:rsidTr="00C44A36">
        <w:trPr>
          <w:trHeight w:val="1348"/>
        </w:trPr>
        <w:tc>
          <w:tcPr>
            <w:tcW w:w="3375" w:type="dxa"/>
            <w:tcBorders>
              <w:top w:val="single" w:sz="4" w:space="0" w:color="auto"/>
              <w:left w:val="single" w:sz="4" w:space="0" w:color="auto"/>
              <w:bottom w:val="single" w:sz="4" w:space="0" w:color="auto"/>
              <w:right w:val="single" w:sz="4" w:space="0" w:color="auto"/>
            </w:tcBorders>
          </w:tcPr>
          <w:p w:rsidR="00703F32" w:rsidRPr="00DF1491" w:rsidRDefault="00703F32" w:rsidP="006A7C76">
            <w:pPr>
              <w:shd w:val="clear" w:color="auto" w:fill="FFFFFF"/>
              <w:jc w:val="both"/>
              <w:rPr>
                <w:color w:val="000000"/>
                <w:sz w:val="28"/>
                <w:szCs w:val="28"/>
              </w:rPr>
            </w:pPr>
            <w:r w:rsidRPr="00DF1491">
              <w:rPr>
                <w:color w:val="000000"/>
                <w:sz w:val="28"/>
                <w:szCs w:val="28"/>
              </w:rPr>
              <w:t xml:space="preserve">Легкая атлетика </w:t>
            </w:r>
          </w:p>
        </w:tc>
        <w:tc>
          <w:tcPr>
            <w:tcW w:w="6525" w:type="dxa"/>
            <w:tcBorders>
              <w:top w:val="single" w:sz="4" w:space="0" w:color="auto"/>
              <w:left w:val="single" w:sz="4" w:space="0" w:color="auto"/>
              <w:bottom w:val="single" w:sz="4" w:space="0" w:color="auto"/>
              <w:right w:val="single" w:sz="4" w:space="0" w:color="auto"/>
            </w:tcBorders>
          </w:tcPr>
          <w:p w:rsidR="00703F32" w:rsidRPr="00DF1491" w:rsidRDefault="00703F32" w:rsidP="006A7C76">
            <w:pPr>
              <w:shd w:val="clear" w:color="auto" w:fill="FFFFFF"/>
              <w:jc w:val="both"/>
              <w:rPr>
                <w:color w:val="000000"/>
                <w:sz w:val="28"/>
                <w:szCs w:val="28"/>
              </w:rPr>
            </w:pPr>
            <w:r w:rsidRPr="00DF1491">
              <w:rPr>
                <w:color w:val="000000"/>
                <w:sz w:val="28"/>
                <w:szCs w:val="28"/>
              </w:rPr>
              <w:t>«Бег за обручем», «Бег под уклон», «Эстафета с препятствием», «Прыжки на одной ноге», «Опереди прыжок соседа», «Перепрыгни ручей», «Прыжок сквозь обруч», «Подвешенный мяч», «Меткие метания» «Увернись от мяча», «Попа</w:t>
            </w:r>
            <w:r w:rsidR="002D4E84" w:rsidRPr="00DF1491">
              <w:rPr>
                <w:color w:val="000000"/>
                <w:sz w:val="28"/>
                <w:szCs w:val="28"/>
              </w:rPr>
              <w:t>ди в ми</w:t>
            </w:r>
            <w:r w:rsidRPr="00DF1491">
              <w:rPr>
                <w:color w:val="000000"/>
                <w:sz w:val="28"/>
                <w:szCs w:val="28"/>
              </w:rPr>
              <w:t>шень», «точное метание», «Спринт с метаниями», «Метание с предельным отскоком», «Закинь палку»</w:t>
            </w:r>
          </w:p>
        </w:tc>
      </w:tr>
      <w:tr w:rsidR="00703F32" w:rsidRPr="00DF1491" w:rsidTr="00C44A36">
        <w:trPr>
          <w:trHeight w:val="2550"/>
        </w:trPr>
        <w:tc>
          <w:tcPr>
            <w:tcW w:w="3375" w:type="dxa"/>
            <w:tcBorders>
              <w:top w:val="single" w:sz="4" w:space="0" w:color="auto"/>
              <w:left w:val="single" w:sz="4" w:space="0" w:color="auto"/>
              <w:bottom w:val="single" w:sz="4" w:space="0" w:color="auto"/>
              <w:right w:val="single" w:sz="4" w:space="0" w:color="auto"/>
            </w:tcBorders>
          </w:tcPr>
          <w:p w:rsidR="00703F32" w:rsidRPr="00DF1491" w:rsidRDefault="00703F32" w:rsidP="006A7C76">
            <w:pPr>
              <w:shd w:val="clear" w:color="auto" w:fill="FFFFFF"/>
              <w:jc w:val="both"/>
              <w:rPr>
                <w:color w:val="000000"/>
                <w:sz w:val="28"/>
                <w:szCs w:val="28"/>
              </w:rPr>
            </w:pPr>
            <w:r w:rsidRPr="00DF1491">
              <w:rPr>
                <w:color w:val="000000"/>
                <w:sz w:val="28"/>
                <w:szCs w:val="28"/>
              </w:rPr>
              <w:t>Спортивные игры</w:t>
            </w:r>
          </w:p>
          <w:p w:rsidR="00703F32" w:rsidRPr="00DF1491" w:rsidRDefault="00703F32" w:rsidP="006A7C76">
            <w:pPr>
              <w:shd w:val="clear" w:color="auto" w:fill="FFFFFF"/>
              <w:jc w:val="both"/>
              <w:rPr>
                <w:color w:val="000000"/>
                <w:sz w:val="28"/>
                <w:szCs w:val="28"/>
              </w:rPr>
            </w:pPr>
          </w:p>
        </w:tc>
        <w:tc>
          <w:tcPr>
            <w:tcW w:w="6525" w:type="dxa"/>
            <w:tcBorders>
              <w:top w:val="single" w:sz="4" w:space="0" w:color="auto"/>
              <w:left w:val="single" w:sz="4" w:space="0" w:color="auto"/>
              <w:bottom w:val="single" w:sz="4" w:space="0" w:color="auto"/>
              <w:right w:val="single" w:sz="4" w:space="0" w:color="auto"/>
            </w:tcBorders>
          </w:tcPr>
          <w:p w:rsidR="00703F32" w:rsidRPr="00DF1491" w:rsidRDefault="00703F32" w:rsidP="0038641C">
            <w:pPr>
              <w:shd w:val="clear" w:color="auto" w:fill="FFFFFF"/>
              <w:jc w:val="both"/>
              <w:rPr>
                <w:color w:val="000000"/>
                <w:sz w:val="28"/>
                <w:szCs w:val="28"/>
              </w:rPr>
            </w:pPr>
            <w:r w:rsidRPr="00DF1491">
              <w:rPr>
                <w:color w:val="000000"/>
                <w:sz w:val="28"/>
                <w:szCs w:val="28"/>
              </w:rPr>
              <w:t>«Преследование с мячом»,  «Десять ударов с передачей»,  «Челночный бег», «Полет мяча»,  «Гонка мячей по кругу», «Поймай мяч с лета», «Быстрые передачи»,«Перехват мяча», «Передачи капитану», «Стремительные передачи», «Броски в корзину смета»,»броски в корзину на бегу», «отскоки», «Подбивание мяча ногой», «Совместный бег в обруче». «Пока летит мяч».</w:t>
            </w:r>
          </w:p>
        </w:tc>
      </w:tr>
      <w:tr w:rsidR="00703F32" w:rsidRPr="00DF1491" w:rsidTr="00C44A36">
        <w:trPr>
          <w:trHeight w:val="3165"/>
        </w:trPr>
        <w:tc>
          <w:tcPr>
            <w:tcW w:w="3375" w:type="dxa"/>
            <w:tcBorders>
              <w:top w:val="single" w:sz="4" w:space="0" w:color="auto"/>
              <w:left w:val="single" w:sz="4" w:space="0" w:color="auto"/>
              <w:bottom w:val="single" w:sz="4" w:space="0" w:color="auto"/>
              <w:right w:val="single" w:sz="4" w:space="0" w:color="auto"/>
            </w:tcBorders>
          </w:tcPr>
          <w:p w:rsidR="00703F32" w:rsidRPr="00DF1491" w:rsidRDefault="00703F32" w:rsidP="006A7C76">
            <w:pPr>
              <w:shd w:val="clear" w:color="auto" w:fill="FFFFFF"/>
              <w:jc w:val="both"/>
              <w:rPr>
                <w:color w:val="000000"/>
                <w:sz w:val="28"/>
                <w:szCs w:val="28"/>
              </w:rPr>
            </w:pPr>
          </w:p>
          <w:p w:rsidR="00703F32" w:rsidRPr="00DF1491" w:rsidRDefault="00703F32" w:rsidP="006A7C76">
            <w:pPr>
              <w:shd w:val="clear" w:color="auto" w:fill="FFFFFF"/>
              <w:jc w:val="both"/>
              <w:rPr>
                <w:color w:val="000000"/>
                <w:sz w:val="28"/>
                <w:szCs w:val="28"/>
              </w:rPr>
            </w:pPr>
            <w:r w:rsidRPr="00DF1491">
              <w:rPr>
                <w:color w:val="000000"/>
                <w:sz w:val="28"/>
                <w:szCs w:val="28"/>
              </w:rPr>
              <w:t xml:space="preserve">Гимнастика </w:t>
            </w:r>
          </w:p>
        </w:tc>
        <w:tc>
          <w:tcPr>
            <w:tcW w:w="6525" w:type="dxa"/>
            <w:tcBorders>
              <w:top w:val="single" w:sz="4" w:space="0" w:color="auto"/>
              <w:left w:val="single" w:sz="4" w:space="0" w:color="auto"/>
              <w:bottom w:val="single" w:sz="4" w:space="0" w:color="auto"/>
              <w:right w:val="single" w:sz="4" w:space="0" w:color="auto"/>
            </w:tcBorders>
          </w:tcPr>
          <w:p w:rsidR="00703F32" w:rsidRPr="00DF1491" w:rsidRDefault="00703F32" w:rsidP="0038641C">
            <w:pPr>
              <w:shd w:val="clear" w:color="auto" w:fill="FFFFFF"/>
              <w:jc w:val="both"/>
              <w:rPr>
                <w:color w:val="000000"/>
                <w:sz w:val="28"/>
                <w:szCs w:val="28"/>
              </w:rPr>
            </w:pPr>
            <w:r w:rsidRPr="00DF1491">
              <w:rPr>
                <w:color w:val="000000"/>
                <w:sz w:val="28"/>
                <w:szCs w:val="28"/>
              </w:rPr>
              <w:t>«Соблюдай равновесие»,  «Переправа по узким жердям», «Удержись на месте», «Встреча на скамейке», «качающееся бревно», «Борьба на бревне», «Прыжок и кувырок»,  «Акробатическая эстафета»,</w:t>
            </w:r>
          </w:p>
          <w:p w:rsidR="00703F32" w:rsidRPr="00DF1491" w:rsidRDefault="00703F32" w:rsidP="0038641C">
            <w:pPr>
              <w:shd w:val="clear" w:color="auto" w:fill="FFFFFF"/>
              <w:jc w:val="both"/>
              <w:rPr>
                <w:color w:val="000000"/>
                <w:sz w:val="28"/>
                <w:szCs w:val="28"/>
              </w:rPr>
            </w:pPr>
            <w:r w:rsidRPr="00DF1491">
              <w:rPr>
                <w:color w:val="000000"/>
                <w:sz w:val="28"/>
                <w:szCs w:val="28"/>
              </w:rPr>
              <w:t>«Комбинированная эстафета с набивным мячом», Скалолазы», «Окольцуй вершину столба»</w:t>
            </w:r>
          </w:p>
          <w:p w:rsidR="00703F32" w:rsidRPr="00DF1491" w:rsidRDefault="00703F32" w:rsidP="0038641C">
            <w:pPr>
              <w:shd w:val="clear" w:color="auto" w:fill="FFFFFF"/>
              <w:jc w:val="both"/>
              <w:rPr>
                <w:color w:val="000000"/>
                <w:sz w:val="28"/>
                <w:szCs w:val="28"/>
              </w:rPr>
            </w:pPr>
            <w:r w:rsidRPr="00DF1491">
              <w:rPr>
                <w:color w:val="000000"/>
                <w:sz w:val="28"/>
                <w:szCs w:val="28"/>
              </w:rPr>
              <w:t>«Не дай обручу упасть», «Пробеги под скакалкой», «Тяга кольца»,  «10 прыжков со скакалкой», «Бег со скакалкой», «Прыжки с подбрасыванием мяча».</w:t>
            </w:r>
          </w:p>
        </w:tc>
      </w:tr>
      <w:tr w:rsidR="0051522E" w:rsidRPr="00DF1491" w:rsidTr="00C44A36">
        <w:tc>
          <w:tcPr>
            <w:tcW w:w="3375" w:type="dxa"/>
            <w:tcBorders>
              <w:top w:val="single" w:sz="4" w:space="0" w:color="auto"/>
              <w:left w:val="single" w:sz="4" w:space="0" w:color="auto"/>
              <w:bottom w:val="single" w:sz="4" w:space="0" w:color="auto"/>
              <w:right w:val="single" w:sz="4" w:space="0" w:color="auto"/>
            </w:tcBorders>
          </w:tcPr>
          <w:p w:rsidR="00703F32" w:rsidRPr="00DF1491" w:rsidRDefault="00703F32" w:rsidP="006A7C76">
            <w:pPr>
              <w:shd w:val="clear" w:color="auto" w:fill="FFFFFF"/>
              <w:jc w:val="both"/>
              <w:rPr>
                <w:color w:val="000000"/>
                <w:sz w:val="28"/>
                <w:szCs w:val="28"/>
              </w:rPr>
            </w:pPr>
            <w:r w:rsidRPr="00DF1491">
              <w:rPr>
                <w:color w:val="000000"/>
                <w:sz w:val="28"/>
                <w:szCs w:val="28"/>
              </w:rPr>
              <w:t>Лыжная подготовка</w:t>
            </w:r>
          </w:p>
        </w:tc>
        <w:tc>
          <w:tcPr>
            <w:tcW w:w="6525" w:type="dxa"/>
            <w:tcBorders>
              <w:top w:val="single" w:sz="4" w:space="0" w:color="auto"/>
              <w:left w:val="single" w:sz="4" w:space="0" w:color="auto"/>
              <w:bottom w:val="single" w:sz="4" w:space="0" w:color="auto"/>
              <w:right w:val="single" w:sz="4" w:space="0" w:color="auto"/>
            </w:tcBorders>
          </w:tcPr>
          <w:p w:rsidR="00703F32" w:rsidRPr="00DF1491" w:rsidRDefault="00703F32" w:rsidP="0038641C">
            <w:pPr>
              <w:shd w:val="clear" w:color="auto" w:fill="FFFFFF"/>
              <w:jc w:val="both"/>
              <w:rPr>
                <w:color w:val="000000"/>
                <w:sz w:val="28"/>
                <w:szCs w:val="28"/>
              </w:rPr>
            </w:pPr>
            <w:r w:rsidRPr="00DF1491">
              <w:rPr>
                <w:color w:val="000000"/>
                <w:sz w:val="28"/>
                <w:szCs w:val="28"/>
              </w:rPr>
              <w:t>«Скользи дальше, «Скольжение на одной лыж», «передача лыжных палок», «Спуск по снежному склону», «Спуск вдвоем», «Штурм вершины», «Ловкие повороты», «Не останешься без палок», «Вакантное место», «Гонка лыжных колон», «Преодоление изгороди», «Подъем по одному».</w:t>
            </w:r>
          </w:p>
        </w:tc>
      </w:tr>
    </w:tbl>
    <w:p w:rsidR="0038641C" w:rsidRPr="00DF1491" w:rsidRDefault="0038641C" w:rsidP="006A7C76">
      <w:pPr>
        <w:pStyle w:val="3"/>
        <w:numPr>
          <w:ilvl w:val="2"/>
          <w:numId w:val="0"/>
        </w:numPr>
        <w:shd w:val="clear" w:color="auto" w:fill="FFFFFF"/>
        <w:tabs>
          <w:tab w:val="num" w:pos="0"/>
        </w:tabs>
        <w:jc w:val="right"/>
        <w:rPr>
          <w:b/>
          <w:color w:val="000000"/>
          <w:szCs w:val="28"/>
        </w:rPr>
      </w:pPr>
    </w:p>
    <w:p w:rsidR="00C53FC5" w:rsidRDefault="00C53FC5" w:rsidP="00C53FC5">
      <w:pPr>
        <w:pStyle w:val="3"/>
        <w:numPr>
          <w:ilvl w:val="2"/>
          <w:numId w:val="0"/>
        </w:numPr>
        <w:shd w:val="clear" w:color="auto" w:fill="FFFFFF"/>
        <w:tabs>
          <w:tab w:val="num" w:pos="0"/>
        </w:tabs>
        <w:jc w:val="left"/>
        <w:rPr>
          <w:b/>
          <w:color w:val="000000"/>
          <w:szCs w:val="28"/>
        </w:rPr>
      </w:pPr>
    </w:p>
    <w:p w:rsidR="00C53FC5" w:rsidRDefault="00C53FC5" w:rsidP="00C53FC5"/>
    <w:p w:rsidR="00C53FC5" w:rsidRDefault="00C53FC5" w:rsidP="00C53FC5"/>
    <w:p w:rsidR="00C53FC5" w:rsidRDefault="00C53FC5" w:rsidP="00C53FC5"/>
    <w:p w:rsidR="00C53FC5" w:rsidRDefault="00C53FC5" w:rsidP="00C53FC5"/>
    <w:p w:rsidR="00C53FC5" w:rsidRDefault="00C53FC5" w:rsidP="00C53FC5"/>
    <w:p w:rsidR="00C53FC5" w:rsidRPr="00C53FC5" w:rsidRDefault="00C53FC5" w:rsidP="00C53FC5"/>
    <w:p w:rsidR="00C85F8A" w:rsidRPr="00DF1491" w:rsidRDefault="00C53FC5" w:rsidP="0016351C">
      <w:pPr>
        <w:pStyle w:val="FR2"/>
        <w:spacing w:before="0"/>
        <w:ind w:right="-1"/>
        <w:jc w:val="right"/>
        <w:rPr>
          <w:b/>
          <w:color w:val="000000"/>
          <w:szCs w:val="28"/>
        </w:rPr>
      </w:pPr>
      <w:r>
        <w:rPr>
          <w:rFonts w:ascii="Times New Roman" w:hAnsi="Times New Roman"/>
          <w:b/>
          <w:color w:val="000000"/>
          <w:sz w:val="28"/>
          <w:szCs w:val="28"/>
        </w:rPr>
        <w:lastRenderedPageBreak/>
        <w:t>Приложения № 6</w:t>
      </w:r>
    </w:p>
    <w:p w:rsidR="00C85F8A" w:rsidRPr="00DF1491" w:rsidRDefault="00C85F8A" w:rsidP="006A7C76">
      <w:pPr>
        <w:pStyle w:val="3"/>
        <w:numPr>
          <w:ilvl w:val="2"/>
          <w:numId w:val="0"/>
        </w:numPr>
        <w:shd w:val="clear" w:color="auto" w:fill="FFFFFF"/>
        <w:tabs>
          <w:tab w:val="num" w:pos="0"/>
        </w:tabs>
        <w:jc w:val="right"/>
        <w:rPr>
          <w:b/>
          <w:bCs/>
          <w:color w:val="000000"/>
          <w:szCs w:val="28"/>
        </w:rPr>
      </w:pPr>
    </w:p>
    <w:p w:rsidR="00C85F8A" w:rsidRPr="00DF1491" w:rsidRDefault="00C85F8A" w:rsidP="006A7C76">
      <w:pPr>
        <w:pStyle w:val="3"/>
        <w:numPr>
          <w:ilvl w:val="2"/>
          <w:numId w:val="0"/>
        </w:numPr>
        <w:shd w:val="clear" w:color="auto" w:fill="FFFFFF"/>
        <w:tabs>
          <w:tab w:val="num" w:pos="0"/>
        </w:tabs>
        <w:rPr>
          <w:b/>
          <w:color w:val="000000"/>
          <w:szCs w:val="28"/>
        </w:rPr>
      </w:pPr>
      <w:r w:rsidRPr="00DF1491">
        <w:rPr>
          <w:b/>
          <w:color w:val="000000"/>
          <w:szCs w:val="28"/>
        </w:rPr>
        <w:t>Тесты контроля теоретических знаний</w:t>
      </w:r>
    </w:p>
    <w:p w:rsidR="0016351C" w:rsidRPr="00DF1491" w:rsidRDefault="00C85F8A" w:rsidP="0016351C">
      <w:pPr>
        <w:shd w:val="clear" w:color="auto" w:fill="FFFFFF"/>
        <w:tabs>
          <w:tab w:val="left" w:pos="0"/>
          <w:tab w:val="left" w:pos="6453"/>
        </w:tabs>
        <w:rPr>
          <w:rFonts w:eastAsia="Calibri"/>
          <w:b/>
          <w:color w:val="000000"/>
          <w:sz w:val="28"/>
          <w:szCs w:val="28"/>
        </w:rPr>
      </w:pPr>
      <w:r w:rsidRPr="00DF1491">
        <w:rPr>
          <w:rFonts w:eastAsia="Calibri"/>
          <w:b/>
          <w:color w:val="000000"/>
          <w:sz w:val="28"/>
          <w:szCs w:val="28"/>
        </w:rPr>
        <w:t xml:space="preserve">1. Физическая культура представляет собой...   </w:t>
      </w:r>
    </w:p>
    <w:p w:rsidR="0016351C" w:rsidRPr="00DF1491" w:rsidRDefault="00C85F8A" w:rsidP="0016351C">
      <w:pPr>
        <w:shd w:val="clear" w:color="auto" w:fill="FFFFFF"/>
        <w:tabs>
          <w:tab w:val="left" w:pos="0"/>
        </w:tabs>
        <w:jc w:val="both"/>
        <w:rPr>
          <w:rFonts w:eastAsia="Calibri"/>
          <w:color w:val="000000"/>
          <w:sz w:val="28"/>
          <w:szCs w:val="28"/>
        </w:rPr>
      </w:pPr>
      <w:r w:rsidRPr="00DF1491">
        <w:rPr>
          <w:rFonts w:eastAsia="Calibri"/>
          <w:color w:val="000000"/>
          <w:sz w:val="28"/>
          <w:szCs w:val="28"/>
        </w:rPr>
        <w:t>а) учебный предмет в школе;</w:t>
      </w:r>
    </w:p>
    <w:p w:rsidR="0016351C" w:rsidRPr="00DF1491" w:rsidRDefault="00C85F8A" w:rsidP="0016351C">
      <w:pPr>
        <w:shd w:val="clear" w:color="auto" w:fill="FFFFFF"/>
        <w:tabs>
          <w:tab w:val="left" w:pos="0"/>
        </w:tabs>
        <w:jc w:val="both"/>
        <w:rPr>
          <w:rFonts w:eastAsia="Calibri"/>
          <w:color w:val="000000"/>
          <w:sz w:val="28"/>
          <w:szCs w:val="28"/>
        </w:rPr>
      </w:pPr>
      <w:r w:rsidRPr="00DF1491">
        <w:rPr>
          <w:rFonts w:eastAsia="Calibri"/>
          <w:color w:val="000000"/>
          <w:sz w:val="28"/>
          <w:szCs w:val="28"/>
        </w:rPr>
        <w:t xml:space="preserve"> б) выполнение упражнений;  </w:t>
      </w:r>
    </w:p>
    <w:p w:rsidR="0016351C" w:rsidRPr="00DF1491" w:rsidRDefault="00C85F8A" w:rsidP="0016351C">
      <w:pPr>
        <w:shd w:val="clear" w:color="auto" w:fill="FFFFFF"/>
        <w:tabs>
          <w:tab w:val="left" w:pos="0"/>
        </w:tabs>
        <w:jc w:val="both"/>
        <w:rPr>
          <w:rFonts w:eastAsia="Calibri"/>
          <w:color w:val="000000"/>
          <w:sz w:val="28"/>
          <w:szCs w:val="28"/>
        </w:rPr>
      </w:pPr>
      <w:r w:rsidRPr="00DF1491">
        <w:rPr>
          <w:rFonts w:eastAsia="Calibri"/>
          <w:color w:val="000000"/>
          <w:sz w:val="28"/>
          <w:szCs w:val="28"/>
        </w:rPr>
        <w:t>в) процесс со</w:t>
      </w:r>
      <w:r w:rsidR="0016351C" w:rsidRPr="00DF1491">
        <w:rPr>
          <w:rFonts w:eastAsia="Calibri"/>
          <w:color w:val="000000"/>
          <w:sz w:val="28"/>
          <w:szCs w:val="28"/>
        </w:rPr>
        <w:t>вершенствования возможностей че</w:t>
      </w:r>
      <w:r w:rsidRPr="00DF1491">
        <w:rPr>
          <w:rFonts w:eastAsia="Calibri"/>
          <w:color w:val="000000"/>
          <w:sz w:val="28"/>
          <w:szCs w:val="28"/>
        </w:rPr>
        <w:t xml:space="preserve">ловека; </w:t>
      </w:r>
    </w:p>
    <w:p w:rsidR="00C85F8A" w:rsidRPr="00DF1491" w:rsidRDefault="00C85F8A" w:rsidP="0016351C">
      <w:pPr>
        <w:shd w:val="clear" w:color="auto" w:fill="FFFFFF"/>
        <w:tabs>
          <w:tab w:val="left" w:pos="0"/>
        </w:tabs>
        <w:jc w:val="both"/>
        <w:rPr>
          <w:rFonts w:eastAsia="Calibri"/>
          <w:color w:val="000000"/>
          <w:sz w:val="28"/>
          <w:szCs w:val="28"/>
        </w:rPr>
      </w:pPr>
      <w:r w:rsidRPr="00DF1491">
        <w:rPr>
          <w:rFonts w:eastAsia="Calibri"/>
          <w:color w:val="000000"/>
          <w:sz w:val="28"/>
          <w:szCs w:val="28"/>
        </w:rPr>
        <w:t>г) часть человеческой культуры.</w:t>
      </w:r>
    </w:p>
    <w:p w:rsidR="0016351C" w:rsidRPr="00DF1491" w:rsidRDefault="00C85F8A" w:rsidP="0016351C">
      <w:pPr>
        <w:shd w:val="clear" w:color="auto" w:fill="FFFFFF"/>
        <w:tabs>
          <w:tab w:val="left" w:pos="0"/>
        </w:tabs>
        <w:jc w:val="both"/>
        <w:rPr>
          <w:rFonts w:eastAsia="Calibri"/>
          <w:b/>
          <w:color w:val="000000"/>
          <w:sz w:val="28"/>
          <w:szCs w:val="28"/>
        </w:rPr>
      </w:pPr>
      <w:r w:rsidRPr="00DF1491">
        <w:rPr>
          <w:rFonts w:eastAsia="Calibri"/>
          <w:b/>
          <w:color w:val="000000"/>
          <w:sz w:val="28"/>
          <w:szCs w:val="28"/>
        </w:rPr>
        <w:t>2.Отличительным признаком физической культуры является...</w:t>
      </w:r>
    </w:p>
    <w:p w:rsidR="0016351C" w:rsidRPr="00DF1491" w:rsidRDefault="00C85F8A" w:rsidP="0016351C">
      <w:pPr>
        <w:shd w:val="clear" w:color="auto" w:fill="FFFFFF"/>
        <w:tabs>
          <w:tab w:val="left" w:pos="0"/>
        </w:tabs>
        <w:jc w:val="both"/>
        <w:rPr>
          <w:rFonts w:eastAsia="Calibri"/>
          <w:b/>
          <w:color w:val="000000"/>
          <w:sz w:val="28"/>
          <w:szCs w:val="28"/>
        </w:rPr>
      </w:pPr>
      <w:r w:rsidRPr="00DF1491">
        <w:rPr>
          <w:rFonts w:eastAsia="Calibri"/>
          <w:b/>
          <w:color w:val="000000"/>
          <w:sz w:val="28"/>
          <w:szCs w:val="28"/>
        </w:rPr>
        <w:t xml:space="preserve"> </w:t>
      </w:r>
      <w:r w:rsidRPr="00DF1491">
        <w:rPr>
          <w:rFonts w:eastAsia="Calibri"/>
          <w:color w:val="000000"/>
          <w:sz w:val="28"/>
          <w:szCs w:val="28"/>
        </w:rPr>
        <w:t>а) воспитание физических качеств и обучение двигательным действиям;</w:t>
      </w:r>
      <w:r w:rsidRPr="00DF1491">
        <w:rPr>
          <w:rFonts w:eastAsia="Calibri"/>
          <w:b/>
          <w:color w:val="000000"/>
          <w:sz w:val="28"/>
          <w:szCs w:val="28"/>
        </w:rPr>
        <w:t xml:space="preserve"> </w:t>
      </w:r>
    </w:p>
    <w:p w:rsidR="0016351C" w:rsidRPr="00DF1491" w:rsidRDefault="00C85F8A" w:rsidP="0016351C">
      <w:pPr>
        <w:shd w:val="clear" w:color="auto" w:fill="FFFFFF"/>
        <w:tabs>
          <w:tab w:val="left" w:pos="0"/>
        </w:tabs>
        <w:jc w:val="both"/>
        <w:rPr>
          <w:rFonts w:eastAsia="Calibri"/>
          <w:b/>
          <w:color w:val="000000"/>
          <w:sz w:val="28"/>
          <w:szCs w:val="28"/>
        </w:rPr>
      </w:pPr>
      <w:r w:rsidRPr="00DF1491">
        <w:rPr>
          <w:rFonts w:eastAsia="Calibri"/>
          <w:color w:val="000000"/>
          <w:sz w:val="28"/>
          <w:szCs w:val="28"/>
        </w:rPr>
        <w:t>б) физическое совершенство;</w:t>
      </w:r>
      <w:r w:rsidRPr="00DF1491">
        <w:rPr>
          <w:rFonts w:eastAsia="Calibri"/>
          <w:b/>
          <w:color w:val="000000"/>
          <w:sz w:val="28"/>
          <w:szCs w:val="28"/>
        </w:rPr>
        <w:t xml:space="preserve"> </w:t>
      </w:r>
    </w:p>
    <w:p w:rsidR="0016351C" w:rsidRPr="00DF1491" w:rsidRDefault="00C85F8A" w:rsidP="0016351C">
      <w:pPr>
        <w:shd w:val="clear" w:color="auto" w:fill="FFFFFF"/>
        <w:tabs>
          <w:tab w:val="left" w:pos="0"/>
        </w:tabs>
        <w:jc w:val="both"/>
        <w:rPr>
          <w:rFonts w:eastAsia="Calibri"/>
          <w:b/>
          <w:color w:val="000000"/>
          <w:sz w:val="28"/>
          <w:szCs w:val="28"/>
        </w:rPr>
      </w:pPr>
      <w:r w:rsidRPr="00DF1491">
        <w:rPr>
          <w:rFonts w:eastAsia="Calibri"/>
          <w:color w:val="000000"/>
          <w:sz w:val="28"/>
          <w:szCs w:val="28"/>
        </w:rPr>
        <w:t>в) выполнение физических упражнений;</w:t>
      </w:r>
      <w:r w:rsidRPr="00DF1491">
        <w:rPr>
          <w:rFonts w:eastAsia="Calibri"/>
          <w:b/>
          <w:color w:val="000000"/>
          <w:sz w:val="28"/>
          <w:szCs w:val="28"/>
        </w:rPr>
        <w:t xml:space="preserve"> </w:t>
      </w:r>
    </w:p>
    <w:p w:rsidR="00C85F8A" w:rsidRPr="00DF1491" w:rsidRDefault="00C85F8A" w:rsidP="0016351C">
      <w:pPr>
        <w:shd w:val="clear" w:color="auto" w:fill="FFFFFF"/>
        <w:tabs>
          <w:tab w:val="left" w:pos="0"/>
        </w:tabs>
        <w:jc w:val="both"/>
        <w:rPr>
          <w:rFonts w:eastAsia="Calibri"/>
          <w:b/>
          <w:color w:val="000000"/>
          <w:sz w:val="28"/>
          <w:szCs w:val="28"/>
        </w:rPr>
      </w:pPr>
      <w:r w:rsidRPr="00DF1491">
        <w:rPr>
          <w:rFonts w:eastAsia="Calibri"/>
          <w:color w:val="000000"/>
          <w:sz w:val="28"/>
          <w:szCs w:val="28"/>
        </w:rPr>
        <w:t>г) занятия в форме уроков.</w:t>
      </w:r>
    </w:p>
    <w:p w:rsidR="006A3CA6" w:rsidRPr="00DF1491" w:rsidRDefault="00C85F8A" w:rsidP="0016351C">
      <w:pPr>
        <w:shd w:val="clear" w:color="auto" w:fill="FFFFFF"/>
        <w:tabs>
          <w:tab w:val="left" w:pos="0"/>
        </w:tabs>
        <w:jc w:val="both"/>
        <w:rPr>
          <w:rFonts w:eastAsia="Calibri"/>
          <w:b/>
          <w:color w:val="000000"/>
          <w:sz w:val="28"/>
          <w:szCs w:val="28"/>
        </w:rPr>
      </w:pPr>
      <w:r w:rsidRPr="00DF1491">
        <w:rPr>
          <w:rFonts w:eastAsia="Calibri"/>
          <w:b/>
          <w:color w:val="000000"/>
          <w:sz w:val="28"/>
          <w:szCs w:val="28"/>
        </w:rPr>
        <w:t>3.Под здоровьем понимают такое комфортное состояние человека, при котором...</w:t>
      </w:r>
    </w:p>
    <w:p w:rsidR="0016351C" w:rsidRPr="00DF1491" w:rsidRDefault="00C85F8A" w:rsidP="0016351C">
      <w:pPr>
        <w:shd w:val="clear" w:color="auto" w:fill="FFFFFF"/>
        <w:tabs>
          <w:tab w:val="left" w:pos="0"/>
        </w:tabs>
        <w:jc w:val="both"/>
        <w:rPr>
          <w:rFonts w:eastAsia="Calibri"/>
          <w:b/>
          <w:color w:val="000000"/>
          <w:sz w:val="28"/>
          <w:szCs w:val="28"/>
        </w:rPr>
      </w:pPr>
      <w:r w:rsidRPr="00DF1491">
        <w:rPr>
          <w:rFonts w:eastAsia="Calibri"/>
          <w:color w:val="000000"/>
          <w:sz w:val="28"/>
          <w:szCs w:val="28"/>
        </w:rPr>
        <w:t>а) легко переносятся неблагоприятные климатические условия и отрицательные экологические факторы;</w:t>
      </w:r>
      <w:r w:rsidRPr="00DF1491">
        <w:rPr>
          <w:rFonts w:eastAsia="Calibri"/>
          <w:b/>
          <w:color w:val="000000"/>
          <w:sz w:val="28"/>
          <w:szCs w:val="28"/>
        </w:rPr>
        <w:t xml:space="preserve"> </w:t>
      </w:r>
    </w:p>
    <w:p w:rsidR="0016351C" w:rsidRPr="00DF1491" w:rsidRDefault="00C85F8A" w:rsidP="0016351C">
      <w:pPr>
        <w:shd w:val="clear" w:color="auto" w:fill="FFFFFF"/>
        <w:tabs>
          <w:tab w:val="left" w:pos="0"/>
        </w:tabs>
        <w:jc w:val="both"/>
        <w:rPr>
          <w:rFonts w:eastAsia="Calibri"/>
          <w:b/>
          <w:color w:val="000000"/>
          <w:sz w:val="28"/>
          <w:szCs w:val="28"/>
        </w:rPr>
      </w:pPr>
      <w:r w:rsidRPr="00DF1491">
        <w:rPr>
          <w:rFonts w:eastAsia="Calibri"/>
          <w:color w:val="000000"/>
          <w:sz w:val="28"/>
          <w:szCs w:val="28"/>
        </w:rPr>
        <w:t>б) он обладает высокой работоспособностью, быстро восстанавливается после физических и психических нагрузок;</w:t>
      </w:r>
      <w:r w:rsidRPr="00DF1491">
        <w:rPr>
          <w:rFonts w:eastAsia="Calibri"/>
          <w:b/>
          <w:color w:val="000000"/>
          <w:sz w:val="28"/>
          <w:szCs w:val="28"/>
        </w:rPr>
        <w:t xml:space="preserve">  </w:t>
      </w:r>
    </w:p>
    <w:p w:rsidR="0016351C" w:rsidRPr="00DF1491" w:rsidRDefault="00C85F8A" w:rsidP="0016351C">
      <w:pPr>
        <w:shd w:val="clear" w:color="auto" w:fill="FFFFFF"/>
        <w:tabs>
          <w:tab w:val="left" w:pos="0"/>
        </w:tabs>
        <w:jc w:val="both"/>
        <w:rPr>
          <w:rFonts w:eastAsia="Calibri"/>
          <w:b/>
          <w:color w:val="000000"/>
          <w:sz w:val="28"/>
          <w:szCs w:val="28"/>
        </w:rPr>
      </w:pPr>
      <w:r w:rsidRPr="00DF1491">
        <w:rPr>
          <w:rFonts w:eastAsia="Calibri"/>
          <w:color w:val="000000"/>
          <w:sz w:val="28"/>
          <w:szCs w:val="28"/>
        </w:rPr>
        <w:t>в) он бодр и жизнерадостен;</w:t>
      </w:r>
      <w:r w:rsidRPr="00DF1491">
        <w:rPr>
          <w:rFonts w:eastAsia="Calibri"/>
          <w:b/>
          <w:color w:val="000000"/>
          <w:sz w:val="28"/>
          <w:szCs w:val="28"/>
        </w:rPr>
        <w:t xml:space="preserve"> </w:t>
      </w:r>
    </w:p>
    <w:p w:rsidR="0016351C" w:rsidRPr="00DF1491" w:rsidRDefault="00C85F8A" w:rsidP="0016351C">
      <w:pPr>
        <w:shd w:val="clear" w:color="auto" w:fill="FFFFFF"/>
        <w:tabs>
          <w:tab w:val="left" w:pos="0"/>
        </w:tabs>
        <w:jc w:val="both"/>
        <w:rPr>
          <w:rFonts w:eastAsia="Calibri"/>
          <w:color w:val="000000"/>
          <w:sz w:val="28"/>
          <w:szCs w:val="28"/>
        </w:rPr>
      </w:pPr>
      <w:r w:rsidRPr="00DF1491">
        <w:rPr>
          <w:rFonts w:eastAsia="Calibri"/>
          <w:color w:val="000000"/>
          <w:sz w:val="28"/>
          <w:szCs w:val="28"/>
        </w:rPr>
        <w:t>г) наблюдается все вышеперечисленное.</w:t>
      </w:r>
    </w:p>
    <w:p w:rsidR="0016351C" w:rsidRPr="00DF1491" w:rsidRDefault="00C85F8A" w:rsidP="0016351C">
      <w:pPr>
        <w:shd w:val="clear" w:color="auto" w:fill="FFFFFF"/>
        <w:tabs>
          <w:tab w:val="left" w:pos="0"/>
        </w:tabs>
        <w:jc w:val="both"/>
        <w:rPr>
          <w:rFonts w:eastAsia="Calibri"/>
          <w:b/>
          <w:color w:val="000000"/>
          <w:sz w:val="28"/>
          <w:szCs w:val="28"/>
        </w:rPr>
      </w:pPr>
      <w:r w:rsidRPr="00DF1491">
        <w:rPr>
          <w:rFonts w:eastAsia="Calibri"/>
          <w:b/>
          <w:color w:val="000000"/>
          <w:sz w:val="28"/>
          <w:szCs w:val="28"/>
        </w:rPr>
        <w:t xml:space="preserve"> 4.Что понимается под закаливанием?</w:t>
      </w:r>
    </w:p>
    <w:p w:rsidR="0016351C" w:rsidRPr="00DF1491" w:rsidRDefault="00C85F8A" w:rsidP="0016351C">
      <w:pPr>
        <w:shd w:val="clear" w:color="auto" w:fill="FFFFFF"/>
        <w:tabs>
          <w:tab w:val="left" w:pos="0"/>
        </w:tabs>
        <w:jc w:val="both"/>
        <w:rPr>
          <w:rFonts w:eastAsia="Calibri"/>
          <w:b/>
          <w:color w:val="000000"/>
          <w:sz w:val="28"/>
          <w:szCs w:val="28"/>
        </w:rPr>
      </w:pPr>
      <w:r w:rsidRPr="00DF1491">
        <w:rPr>
          <w:rFonts w:eastAsia="Calibri"/>
          <w:color w:val="000000"/>
          <w:sz w:val="28"/>
          <w:szCs w:val="28"/>
        </w:rPr>
        <w:t>а) купание в холодной воде и хождение босиком;</w:t>
      </w:r>
      <w:r w:rsidRPr="00DF1491">
        <w:rPr>
          <w:rFonts w:eastAsia="Calibri"/>
          <w:b/>
          <w:color w:val="000000"/>
          <w:sz w:val="28"/>
          <w:szCs w:val="28"/>
        </w:rPr>
        <w:t xml:space="preserve">  </w:t>
      </w:r>
    </w:p>
    <w:p w:rsidR="0016351C" w:rsidRPr="00DF1491" w:rsidRDefault="00C85F8A" w:rsidP="0016351C">
      <w:pPr>
        <w:shd w:val="clear" w:color="auto" w:fill="FFFFFF"/>
        <w:tabs>
          <w:tab w:val="left" w:pos="0"/>
        </w:tabs>
        <w:jc w:val="both"/>
        <w:rPr>
          <w:rFonts w:eastAsia="Calibri"/>
          <w:color w:val="000000"/>
          <w:sz w:val="28"/>
          <w:szCs w:val="28"/>
        </w:rPr>
      </w:pPr>
      <w:r w:rsidRPr="00DF1491">
        <w:rPr>
          <w:rFonts w:eastAsia="Calibri"/>
          <w:color w:val="000000"/>
          <w:sz w:val="28"/>
          <w:szCs w:val="28"/>
        </w:rPr>
        <w:t xml:space="preserve">б) приспособление организма к воздействиям внешней среды </w:t>
      </w:r>
    </w:p>
    <w:p w:rsidR="0016351C" w:rsidRPr="00DF1491" w:rsidRDefault="00C85F8A" w:rsidP="0016351C">
      <w:pPr>
        <w:shd w:val="clear" w:color="auto" w:fill="FFFFFF"/>
        <w:tabs>
          <w:tab w:val="left" w:pos="0"/>
        </w:tabs>
        <w:jc w:val="both"/>
        <w:rPr>
          <w:rFonts w:eastAsia="Calibri"/>
          <w:b/>
          <w:color w:val="000000"/>
          <w:sz w:val="28"/>
          <w:szCs w:val="28"/>
        </w:rPr>
      </w:pPr>
      <w:r w:rsidRPr="00DF1491">
        <w:rPr>
          <w:rFonts w:eastAsia="Calibri"/>
          <w:color w:val="000000"/>
          <w:sz w:val="28"/>
          <w:szCs w:val="28"/>
        </w:rPr>
        <w:t xml:space="preserve">  в) сочетание воздушных и солнечных ванн с гимнастикой и подвижными играми;</w:t>
      </w:r>
      <w:r w:rsidRPr="00DF1491">
        <w:rPr>
          <w:rFonts w:eastAsia="Calibri"/>
          <w:b/>
          <w:color w:val="000000"/>
          <w:sz w:val="28"/>
          <w:szCs w:val="28"/>
        </w:rPr>
        <w:t xml:space="preserve">  </w:t>
      </w:r>
    </w:p>
    <w:p w:rsidR="00C85F8A" w:rsidRPr="00DF1491" w:rsidRDefault="00C85F8A" w:rsidP="0016351C">
      <w:pPr>
        <w:shd w:val="clear" w:color="auto" w:fill="FFFFFF"/>
        <w:tabs>
          <w:tab w:val="left" w:pos="0"/>
        </w:tabs>
        <w:jc w:val="both"/>
        <w:rPr>
          <w:rFonts w:eastAsia="Calibri"/>
          <w:b/>
          <w:color w:val="000000"/>
          <w:sz w:val="28"/>
          <w:szCs w:val="28"/>
        </w:rPr>
      </w:pPr>
      <w:r w:rsidRPr="00DF1491">
        <w:rPr>
          <w:rFonts w:eastAsia="Calibri"/>
          <w:color w:val="000000"/>
          <w:sz w:val="28"/>
          <w:szCs w:val="28"/>
        </w:rPr>
        <w:t>г)  укрепление здоровья.</w:t>
      </w:r>
    </w:p>
    <w:p w:rsidR="0016351C" w:rsidRPr="00DF1491" w:rsidRDefault="00C85F8A" w:rsidP="0016351C">
      <w:pPr>
        <w:shd w:val="clear" w:color="auto" w:fill="FFFFFF"/>
        <w:tabs>
          <w:tab w:val="left" w:pos="0"/>
        </w:tabs>
        <w:jc w:val="both"/>
        <w:rPr>
          <w:rFonts w:eastAsia="Calibri"/>
          <w:b/>
          <w:color w:val="000000"/>
          <w:sz w:val="28"/>
          <w:szCs w:val="28"/>
        </w:rPr>
      </w:pPr>
      <w:r w:rsidRPr="00DF1491">
        <w:rPr>
          <w:rFonts w:eastAsia="Calibri"/>
          <w:b/>
          <w:color w:val="000000"/>
          <w:sz w:val="28"/>
          <w:szCs w:val="28"/>
        </w:rPr>
        <w:t xml:space="preserve">5. Осанкой называется...  </w:t>
      </w:r>
    </w:p>
    <w:p w:rsidR="0016351C" w:rsidRPr="00DF1491" w:rsidRDefault="00C85F8A" w:rsidP="0016351C">
      <w:pPr>
        <w:shd w:val="clear" w:color="auto" w:fill="FFFFFF"/>
        <w:tabs>
          <w:tab w:val="left" w:pos="0"/>
        </w:tabs>
        <w:jc w:val="both"/>
        <w:rPr>
          <w:rFonts w:eastAsia="Calibri"/>
          <w:color w:val="000000"/>
          <w:sz w:val="28"/>
          <w:szCs w:val="28"/>
        </w:rPr>
      </w:pPr>
      <w:r w:rsidRPr="00DF1491">
        <w:rPr>
          <w:rFonts w:eastAsia="Calibri"/>
          <w:color w:val="000000"/>
          <w:sz w:val="28"/>
          <w:szCs w:val="28"/>
        </w:rPr>
        <w:t>а) качество позвоночника, обеспечивающее хорошее самочувствие и настроение;</w:t>
      </w:r>
    </w:p>
    <w:p w:rsidR="0016351C" w:rsidRPr="00DF1491" w:rsidRDefault="00C85F8A" w:rsidP="0016351C">
      <w:pPr>
        <w:shd w:val="clear" w:color="auto" w:fill="FFFFFF"/>
        <w:tabs>
          <w:tab w:val="left" w:pos="0"/>
        </w:tabs>
        <w:jc w:val="both"/>
        <w:rPr>
          <w:rFonts w:eastAsia="Calibri"/>
          <w:color w:val="000000"/>
          <w:sz w:val="28"/>
          <w:szCs w:val="28"/>
        </w:rPr>
      </w:pPr>
      <w:r w:rsidRPr="00DF1491">
        <w:rPr>
          <w:rFonts w:eastAsia="Calibri"/>
          <w:b/>
          <w:color w:val="000000"/>
          <w:sz w:val="28"/>
          <w:szCs w:val="28"/>
        </w:rPr>
        <w:t xml:space="preserve"> </w:t>
      </w:r>
      <w:r w:rsidRPr="00DF1491">
        <w:rPr>
          <w:rFonts w:eastAsia="Calibri"/>
          <w:color w:val="000000"/>
          <w:sz w:val="28"/>
          <w:szCs w:val="28"/>
        </w:rPr>
        <w:t xml:space="preserve">б) пружинные характеристики позвоночника и стоп; </w:t>
      </w:r>
    </w:p>
    <w:p w:rsidR="0016351C" w:rsidRPr="00DF1491" w:rsidRDefault="00C85F8A" w:rsidP="0016351C">
      <w:pPr>
        <w:shd w:val="clear" w:color="auto" w:fill="FFFFFF"/>
        <w:tabs>
          <w:tab w:val="left" w:pos="0"/>
        </w:tabs>
        <w:jc w:val="both"/>
        <w:rPr>
          <w:rFonts w:eastAsia="Calibri"/>
          <w:color w:val="000000"/>
          <w:sz w:val="28"/>
          <w:szCs w:val="28"/>
        </w:rPr>
      </w:pPr>
      <w:r w:rsidRPr="00DF1491">
        <w:rPr>
          <w:rFonts w:eastAsia="Calibri"/>
          <w:color w:val="000000"/>
          <w:sz w:val="28"/>
          <w:szCs w:val="28"/>
        </w:rPr>
        <w:t xml:space="preserve">в) привычная </w:t>
      </w:r>
      <w:r w:rsidR="0016351C" w:rsidRPr="00DF1491">
        <w:rPr>
          <w:rFonts w:eastAsia="Calibri"/>
          <w:color w:val="000000"/>
          <w:sz w:val="28"/>
          <w:szCs w:val="28"/>
        </w:rPr>
        <w:t>поза человека в вертикальном по</w:t>
      </w:r>
      <w:r w:rsidRPr="00DF1491">
        <w:rPr>
          <w:rFonts w:eastAsia="Calibri"/>
          <w:color w:val="000000"/>
          <w:sz w:val="28"/>
          <w:szCs w:val="28"/>
        </w:rPr>
        <w:t xml:space="preserve">ложении;  </w:t>
      </w:r>
    </w:p>
    <w:p w:rsidR="00C85F8A" w:rsidRPr="00DF1491" w:rsidRDefault="00C85F8A" w:rsidP="0016351C">
      <w:pPr>
        <w:shd w:val="clear" w:color="auto" w:fill="FFFFFF"/>
        <w:tabs>
          <w:tab w:val="left" w:pos="0"/>
        </w:tabs>
        <w:jc w:val="both"/>
        <w:rPr>
          <w:rFonts w:eastAsia="Calibri"/>
          <w:b/>
          <w:color w:val="000000"/>
          <w:sz w:val="28"/>
          <w:szCs w:val="28"/>
        </w:rPr>
      </w:pPr>
      <w:r w:rsidRPr="00DF1491">
        <w:rPr>
          <w:rFonts w:eastAsia="Calibri"/>
          <w:color w:val="000000"/>
          <w:sz w:val="28"/>
          <w:szCs w:val="28"/>
        </w:rPr>
        <w:t>г) силуэт человека.</w:t>
      </w:r>
    </w:p>
    <w:p w:rsidR="006A3CA6" w:rsidRPr="00DF1491" w:rsidRDefault="00C85F8A" w:rsidP="0016351C">
      <w:pPr>
        <w:shd w:val="clear" w:color="auto" w:fill="FFFFFF"/>
        <w:tabs>
          <w:tab w:val="left" w:pos="0"/>
        </w:tabs>
        <w:jc w:val="both"/>
        <w:rPr>
          <w:rFonts w:eastAsia="Calibri"/>
          <w:b/>
          <w:color w:val="000000"/>
          <w:sz w:val="28"/>
          <w:szCs w:val="28"/>
        </w:rPr>
      </w:pPr>
      <w:r w:rsidRPr="00DF1491">
        <w:rPr>
          <w:rFonts w:eastAsia="Calibri"/>
          <w:b/>
          <w:color w:val="000000"/>
          <w:sz w:val="28"/>
          <w:szCs w:val="28"/>
        </w:rPr>
        <w:t>6. Правильной можно считать осанку, если вы, стоя у стены, касаетесь ее...</w:t>
      </w:r>
    </w:p>
    <w:p w:rsidR="0016351C" w:rsidRPr="00DF1491" w:rsidRDefault="00C85F8A" w:rsidP="0016351C">
      <w:pPr>
        <w:shd w:val="clear" w:color="auto" w:fill="FFFFFF"/>
        <w:tabs>
          <w:tab w:val="left" w:pos="0"/>
        </w:tabs>
        <w:jc w:val="both"/>
        <w:rPr>
          <w:rFonts w:eastAsia="Calibri"/>
          <w:color w:val="000000"/>
          <w:sz w:val="28"/>
          <w:szCs w:val="28"/>
        </w:rPr>
      </w:pPr>
      <w:r w:rsidRPr="00DF1491">
        <w:rPr>
          <w:rFonts w:eastAsia="Calibri"/>
          <w:color w:val="000000"/>
          <w:sz w:val="28"/>
          <w:szCs w:val="28"/>
        </w:rPr>
        <w:t>а) затылком, ягодицами, пятками;</w:t>
      </w:r>
    </w:p>
    <w:p w:rsidR="0016351C" w:rsidRPr="00DF1491" w:rsidRDefault="00C85F8A" w:rsidP="0016351C">
      <w:pPr>
        <w:shd w:val="clear" w:color="auto" w:fill="FFFFFF"/>
        <w:tabs>
          <w:tab w:val="left" w:pos="0"/>
        </w:tabs>
        <w:jc w:val="both"/>
        <w:rPr>
          <w:rFonts w:eastAsia="Calibri"/>
          <w:color w:val="000000"/>
          <w:sz w:val="28"/>
          <w:szCs w:val="28"/>
        </w:rPr>
      </w:pPr>
      <w:r w:rsidRPr="00DF1491">
        <w:rPr>
          <w:rFonts w:eastAsia="Calibri"/>
          <w:b/>
          <w:color w:val="000000"/>
          <w:sz w:val="28"/>
          <w:szCs w:val="28"/>
        </w:rPr>
        <w:t xml:space="preserve">   </w:t>
      </w:r>
      <w:r w:rsidRPr="00DF1491">
        <w:rPr>
          <w:rFonts w:eastAsia="Calibri"/>
          <w:color w:val="000000"/>
          <w:sz w:val="28"/>
          <w:szCs w:val="28"/>
        </w:rPr>
        <w:t>б) лопатками, ягодицами, пятками;</w:t>
      </w:r>
    </w:p>
    <w:p w:rsidR="0016351C" w:rsidRPr="00DF1491" w:rsidRDefault="00C85F8A" w:rsidP="0016351C">
      <w:pPr>
        <w:shd w:val="clear" w:color="auto" w:fill="FFFFFF"/>
        <w:tabs>
          <w:tab w:val="left" w:pos="0"/>
        </w:tabs>
        <w:jc w:val="both"/>
        <w:rPr>
          <w:rFonts w:eastAsia="Calibri"/>
          <w:b/>
          <w:color w:val="000000"/>
          <w:sz w:val="28"/>
          <w:szCs w:val="28"/>
        </w:rPr>
      </w:pPr>
      <w:r w:rsidRPr="00DF1491">
        <w:rPr>
          <w:rFonts w:eastAsia="Calibri"/>
          <w:color w:val="000000"/>
          <w:sz w:val="28"/>
          <w:szCs w:val="28"/>
        </w:rPr>
        <w:t>в) затылком, спиной, пятками;</w:t>
      </w:r>
      <w:r w:rsidRPr="00DF1491">
        <w:rPr>
          <w:rFonts w:eastAsia="Calibri"/>
          <w:b/>
          <w:color w:val="000000"/>
          <w:sz w:val="28"/>
          <w:szCs w:val="28"/>
        </w:rPr>
        <w:t xml:space="preserve"> </w:t>
      </w:r>
    </w:p>
    <w:p w:rsidR="00C85F8A" w:rsidRPr="00DF1491" w:rsidRDefault="00C85F8A" w:rsidP="0016351C">
      <w:pPr>
        <w:shd w:val="clear" w:color="auto" w:fill="FFFFFF"/>
        <w:tabs>
          <w:tab w:val="left" w:pos="0"/>
        </w:tabs>
        <w:jc w:val="both"/>
        <w:rPr>
          <w:rFonts w:eastAsia="Calibri"/>
          <w:b/>
          <w:color w:val="000000"/>
          <w:sz w:val="28"/>
          <w:szCs w:val="28"/>
        </w:rPr>
      </w:pPr>
      <w:r w:rsidRPr="00DF1491">
        <w:rPr>
          <w:rFonts w:eastAsia="Calibri"/>
          <w:color w:val="000000"/>
          <w:sz w:val="28"/>
          <w:szCs w:val="28"/>
        </w:rPr>
        <w:t>г) затылком, лопатками, ягодицами, пятками.</w:t>
      </w:r>
    </w:p>
    <w:p w:rsidR="0016351C" w:rsidRPr="00DF1491" w:rsidRDefault="00C85F8A" w:rsidP="0016351C">
      <w:pPr>
        <w:shd w:val="clear" w:color="auto" w:fill="FFFFFF"/>
        <w:tabs>
          <w:tab w:val="left" w:pos="0"/>
        </w:tabs>
        <w:jc w:val="both"/>
        <w:rPr>
          <w:rFonts w:eastAsia="Calibri"/>
          <w:b/>
          <w:color w:val="000000"/>
          <w:sz w:val="28"/>
          <w:szCs w:val="28"/>
        </w:rPr>
      </w:pPr>
      <w:r w:rsidRPr="00DF1491">
        <w:rPr>
          <w:rFonts w:eastAsia="Calibri"/>
          <w:b/>
          <w:color w:val="000000"/>
          <w:sz w:val="28"/>
          <w:szCs w:val="28"/>
        </w:rPr>
        <w:t>7. Главной причиной нарушения осанки является...</w:t>
      </w:r>
    </w:p>
    <w:p w:rsidR="0016351C" w:rsidRPr="00DF1491" w:rsidRDefault="00C85F8A" w:rsidP="0016351C">
      <w:pPr>
        <w:shd w:val="clear" w:color="auto" w:fill="FFFFFF"/>
        <w:tabs>
          <w:tab w:val="left" w:pos="0"/>
        </w:tabs>
        <w:jc w:val="both"/>
        <w:rPr>
          <w:rFonts w:eastAsia="Calibri"/>
          <w:b/>
          <w:color w:val="000000"/>
          <w:sz w:val="28"/>
          <w:szCs w:val="28"/>
        </w:rPr>
      </w:pPr>
      <w:r w:rsidRPr="00DF1491">
        <w:rPr>
          <w:rFonts w:eastAsia="Calibri"/>
          <w:b/>
          <w:color w:val="000000"/>
          <w:sz w:val="28"/>
          <w:szCs w:val="28"/>
        </w:rPr>
        <w:t xml:space="preserve"> </w:t>
      </w:r>
      <w:r w:rsidRPr="00DF1491">
        <w:rPr>
          <w:rFonts w:eastAsia="Calibri"/>
          <w:color w:val="000000"/>
          <w:sz w:val="28"/>
          <w:szCs w:val="28"/>
        </w:rPr>
        <w:t>а) привычка к определенным позам;</w:t>
      </w:r>
      <w:r w:rsidRPr="00DF1491">
        <w:rPr>
          <w:rFonts w:eastAsia="Calibri"/>
          <w:b/>
          <w:color w:val="000000"/>
          <w:sz w:val="28"/>
          <w:szCs w:val="28"/>
        </w:rPr>
        <w:t xml:space="preserve"> </w:t>
      </w:r>
    </w:p>
    <w:p w:rsidR="0016351C" w:rsidRPr="00DF1491" w:rsidRDefault="00C85F8A" w:rsidP="0016351C">
      <w:pPr>
        <w:shd w:val="clear" w:color="auto" w:fill="FFFFFF"/>
        <w:tabs>
          <w:tab w:val="left" w:pos="0"/>
        </w:tabs>
        <w:jc w:val="both"/>
        <w:rPr>
          <w:rFonts w:eastAsia="Calibri"/>
          <w:b/>
          <w:color w:val="000000"/>
          <w:sz w:val="28"/>
          <w:szCs w:val="28"/>
        </w:rPr>
      </w:pPr>
      <w:r w:rsidRPr="00DF1491">
        <w:rPr>
          <w:rFonts w:eastAsia="Calibri"/>
          <w:color w:val="000000"/>
          <w:sz w:val="28"/>
          <w:szCs w:val="28"/>
        </w:rPr>
        <w:t>б) слабость мышц;</w:t>
      </w:r>
      <w:r w:rsidRPr="00DF1491">
        <w:rPr>
          <w:rFonts w:eastAsia="Calibri"/>
          <w:b/>
          <w:color w:val="000000"/>
          <w:sz w:val="28"/>
          <w:szCs w:val="28"/>
        </w:rPr>
        <w:t xml:space="preserve">  </w:t>
      </w:r>
    </w:p>
    <w:p w:rsidR="0016351C" w:rsidRPr="00DF1491" w:rsidRDefault="00C85F8A" w:rsidP="0016351C">
      <w:pPr>
        <w:shd w:val="clear" w:color="auto" w:fill="FFFFFF"/>
        <w:tabs>
          <w:tab w:val="left" w:pos="0"/>
        </w:tabs>
        <w:jc w:val="both"/>
        <w:rPr>
          <w:rFonts w:eastAsia="Calibri"/>
          <w:b/>
          <w:color w:val="000000"/>
          <w:sz w:val="28"/>
          <w:szCs w:val="28"/>
        </w:rPr>
      </w:pPr>
      <w:r w:rsidRPr="00DF1491">
        <w:rPr>
          <w:rFonts w:eastAsia="Calibri"/>
          <w:color w:val="000000"/>
          <w:sz w:val="28"/>
          <w:szCs w:val="28"/>
        </w:rPr>
        <w:t>в) отсутствие движений во время школьных уроков;</w:t>
      </w:r>
      <w:r w:rsidRPr="00DF1491">
        <w:rPr>
          <w:rFonts w:eastAsia="Calibri"/>
          <w:b/>
          <w:color w:val="000000"/>
          <w:sz w:val="28"/>
          <w:szCs w:val="28"/>
        </w:rPr>
        <w:t xml:space="preserve"> </w:t>
      </w:r>
    </w:p>
    <w:p w:rsidR="00C85F8A" w:rsidRPr="00DF1491" w:rsidRDefault="00C85F8A" w:rsidP="0016351C">
      <w:pPr>
        <w:shd w:val="clear" w:color="auto" w:fill="FFFFFF"/>
        <w:tabs>
          <w:tab w:val="left" w:pos="0"/>
        </w:tabs>
        <w:jc w:val="both"/>
        <w:rPr>
          <w:rFonts w:eastAsia="Calibri"/>
          <w:b/>
          <w:color w:val="000000"/>
          <w:sz w:val="28"/>
          <w:szCs w:val="28"/>
        </w:rPr>
      </w:pPr>
      <w:r w:rsidRPr="00DF1491">
        <w:rPr>
          <w:rFonts w:eastAsia="Calibri"/>
          <w:color w:val="000000"/>
          <w:sz w:val="28"/>
          <w:szCs w:val="28"/>
        </w:rPr>
        <w:t>г) ношение сумки, портфеля на одном плече.</w:t>
      </w:r>
    </w:p>
    <w:p w:rsidR="006A3CA6" w:rsidRPr="00DF1491" w:rsidRDefault="00C85F8A" w:rsidP="0016351C">
      <w:pPr>
        <w:shd w:val="clear" w:color="auto" w:fill="FFFFFF"/>
        <w:tabs>
          <w:tab w:val="left" w:pos="528"/>
        </w:tabs>
        <w:jc w:val="both"/>
        <w:rPr>
          <w:rFonts w:eastAsia="Calibri"/>
          <w:b/>
          <w:color w:val="000000"/>
          <w:sz w:val="28"/>
          <w:szCs w:val="28"/>
        </w:rPr>
      </w:pPr>
      <w:r w:rsidRPr="00DF1491">
        <w:rPr>
          <w:rFonts w:eastAsia="Calibri"/>
          <w:b/>
          <w:color w:val="000000"/>
          <w:sz w:val="28"/>
          <w:szCs w:val="28"/>
        </w:rPr>
        <w:lastRenderedPageBreak/>
        <w:t>8.Замена одних видов деятельности другими, регулируемая режимом дня, позволяет поддержи</w:t>
      </w:r>
      <w:r w:rsidRPr="00DF1491">
        <w:rPr>
          <w:rFonts w:eastAsia="Calibri"/>
          <w:b/>
          <w:color w:val="000000"/>
          <w:sz w:val="28"/>
          <w:szCs w:val="28"/>
        </w:rPr>
        <w:softHyphen/>
        <w:t>вать работоспособность в течение дня потому, что...</w:t>
      </w:r>
    </w:p>
    <w:p w:rsidR="0016351C" w:rsidRPr="00DF1491" w:rsidRDefault="00C85F8A" w:rsidP="0016351C">
      <w:pPr>
        <w:shd w:val="clear" w:color="auto" w:fill="FFFFFF"/>
        <w:tabs>
          <w:tab w:val="left" w:pos="528"/>
        </w:tabs>
        <w:jc w:val="both"/>
        <w:rPr>
          <w:rFonts w:eastAsia="Calibri"/>
          <w:color w:val="000000"/>
          <w:sz w:val="28"/>
          <w:szCs w:val="28"/>
        </w:rPr>
      </w:pPr>
      <w:r w:rsidRPr="00DF1491">
        <w:rPr>
          <w:rFonts w:eastAsia="Calibri"/>
          <w:color w:val="000000"/>
          <w:sz w:val="28"/>
          <w:szCs w:val="28"/>
        </w:rPr>
        <w:t xml:space="preserve">а) положительно сказывается на физическом и психическом состоянии человека;  </w:t>
      </w:r>
    </w:p>
    <w:p w:rsidR="0016351C" w:rsidRPr="00DF1491" w:rsidRDefault="00C85F8A" w:rsidP="0016351C">
      <w:pPr>
        <w:shd w:val="clear" w:color="auto" w:fill="FFFFFF"/>
        <w:tabs>
          <w:tab w:val="left" w:pos="528"/>
        </w:tabs>
        <w:jc w:val="both"/>
        <w:rPr>
          <w:rFonts w:eastAsia="Calibri"/>
          <w:color w:val="000000"/>
          <w:sz w:val="28"/>
          <w:szCs w:val="28"/>
        </w:rPr>
      </w:pPr>
      <w:r w:rsidRPr="00DF1491">
        <w:rPr>
          <w:rFonts w:eastAsia="Calibri"/>
          <w:color w:val="000000"/>
          <w:sz w:val="28"/>
          <w:szCs w:val="28"/>
        </w:rPr>
        <w:t>б) снимается у</w:t>
      </w:r>
      <w:r w:rsidR="0016351C" w:rsidRPr="00DF1491">
        <w:rPr>
          <w:rFonts w:eastAsia="Calibri"/>
          <w:color w:val="000000"/>
          <w:sz w:val="28"/>
          <w:szCs w:val="28"/>
        </w:rPr>
        <w:t>томление нервных клеток головно</w:t>
      </w:r>
      <w:r w:rsidRPr="00DF1491">
        <w:rPr>
          <w:rFonts w:eastAsia="Calibri"/>
          <w:color w:val="000000"/>
          <w:sz w:val="28"/>
          <w:szCs w:val="28"/>
        </w:rPr>
        <w:t xml:space="preserve">го мозга;  </w:t>
      </w:r>
    </w:p>
    <w:p w:rsidR="0016351C" w:rsidRPr="00DF1491" w:rsidRDefault="00C85F8A" w:rsidP="0016351C">
      <w:pPr>
        <w:shd w:val="clear" w:color="auto" w:fill="FFFFFF"/>
        <w:tabs>
          <w:tab w:val="left" w:pos="528"/>
        </w:tabs>
        <w:jc w:val="both"/>
        <w:rPr>
          <w:rFonts w:eastAsia="Calibri"/>
          <w:color w:val="000000"/>
          <w:sz w:val="28"/>
          <w:szCs w:val="28"/>
        </w:rPr>
      </w:pPr>
      <w:r w:rsidRPr="00DF1491">
        <w:rPr>
          <w:rFonts w:eastAsia="Calibri"/>
          <w:color w:val="000000"/>
          <w:sz w:val="28"/>
          <w:szCs w:val="28"/>
        </w:rPr>
        <w:t xml:space="preserve">в) ритмичное чередование работы с отдыхом предупреждает возникновение перенапряжения; </w:t>
      </w:r>
    </w:p>
    <w:p w:rsidR="00C85F8A" w:rsidRPr="00DF1491" w:rsidRDefault="00C85F8A" w:rsidP="0016351C">
      <w:pPr>
        <w:shd w:val="clear" w:color="auto" w:fill="FFFFFF"/>
        <w:tabs>
          <w:tab w:val="left" w:pos="528"/>
        </w:tabs>
        <w:jc w:val="both"/>
        <w:rPr>
          <w:rFonts w:eastAsia="Calibri"/>
          <w:b/>
          <w:color w:val="000000"/>
          <w:sz w:val="28"/>
          <w:szCs w:val="28"/>
        </w:rPr>
      </w:pPr>
      <w:r w:rsidRPr="00DF1491">
        <w:rPr>
          <w:rFonts w:eastAsia="Calibri"/>
          <w:color w:val="000000"/>
          <w:sz w:val="28"/>
          <w:szCs w:val="28"/>
        </w:rPr>
        <w:t>г) притупляется чувство общей усталости и повышается тонус организма.</w:t>
      </w:r>
    </w:p>
    <w:p w:rsidR="0016351C" w:rsidRPr="00DF1491" w:rsidRDefault="00C85F8A" w:rsidP="0016351C">
      <w:pPr>
        <w:shd w:val="clear" w:color="auto" w:fill="FFFFFF"/>
        <w:tabs>
          <w:tab w:val="left" w:pos="542"/>
        </w:tabs>
        <w:jc w:val="both"/>
        <w:rPr>
          <w:rFonts w:eastAsia="Calibri"/>
          <w:b/>
          <w:color w:val="000000"/>
          <w:sz w:val="28"/>
          <w:szCs w:val="28"/>
        </w:rPr>
      </w:pPr>
      <w:r w:rsidRPr="00DF1491">
        <w:rPr>
          <w:rFonts w:eastAsia="Calibri"/>
          <w:b/>
          <w:color w:val="000000"/>
          <w:sz w:val="28"/>
          <w:szCs w:val="28"/>
        </w:rPr>
        <w:t>9. Систематические и грамотно организованные занятия физическими упражнениями укрепляют здоровье, так как...</w:t>
      </w:r>
    </w:p>
    <w:p w:rsidR="0016351C" w:rsidRPr="00DF1491" w:rsidRDefault="00C85F8A" w:rsidP="0016351C">
      <w:pPr>
        <w:shd w:val="clear" w:color="auto" w:fill="FFFFFF"/>
        <w:tabs>
          <w:tab w:val="left" w:pos="542"/>
        </w:tabs>
        <w:jc w:val="both"/>
        <w:rPr>
          <w:rFonts w:eastAsia="Calibri"/>
          <w:b/>
          <w:color w:val="000000"/>
          <w:sz w:val="28"/>
          <w:szCs w:val="28"/>
        </w:rPr>
      </w:pPr>
      <w:r w:rsidRPr="00DF1491">
        <w:rPr>
          <w:rFonts w:eastAsia="Calibri"/>
          <w:b/>
          <w:color w:val="000000"/>
          <w:sz w:val="28"/>
          <w:szCs w:val="28"/>
        </w:rPr>
        <w:t xml:space="preserve"> </w:t>
      </w:r>
      <w:r w:rsidRPr="00DF1491">
        <w:rPr>
          <w:rFonts w:eastAsia="Calibri"/>
          <w:color w:val="000000"/>
          <w:sz w:val="28"/>
          <w:szCs w:val="28"/>
        </w:rPr>
        <w:t xml:space="preserve">а) хорошая </w:t>
      </w:r>
      <w:r w:rsidR="0016351C" w:rsidRPr="00DF1491">
        <w:rPr>
          <w:rFonts w:eastAsia="Calibri"/>
          <w:color w:val="000000"/>
          <w:sz w:val="28"/>
          <w:szCs w:val="28"/>
        </w:rPr>
        <w:t>циркуляция крови во время упраж</w:t>
      </w:r>
      <w:r w:rsidRPr="00DF1491">
        <w:rPr>
          <w:rFonts w:eastAsia="Calibri"/>
          <w:color w:val="000000"/>
          <w:sz w:val="28"/>
          <w:szCs w:val="28"/>
        </w:rPr>
        <w:t>нений обеспечивает поступление питательных веществ к органам и системам организма;</w:t>
      </w:r>
      <w:r w:rsidRPr="00DF1491">
        <w:rPr>
          <w:rFonts w:eastAsia="Calibri"/>
          <w:b/>
          <w:color w:val="000000"/>
          <w:sz w:val="28"/>
          <w:szCs w:val="28"/>
        </w:rPr>
        <w:t xml:space="preserve"> </w:t>
      </w:r>
    </w:p>
    <w:p w:rsidR="0016351C" w:rsidRPr="00DF1491" w:rsidRDefault="00C85F8A" w:rsidP="0016351C">
      <w:pPr>
        <w:shd w:val="clear" w:color="auto" w:fill="FFFFFF"/>
        <w:tabs>
          <w:tab w:val="left" w:pos="542"/>
        </w:tabs>
        <w:jc w:val="both"/>
        <w:rPr>
          <w:rFonts w:eastAsia="Calibri"/>
          <w:b/>
          <w:color w:val="000000"/>
          <w:sz w:val="28"/>
          <w:szCs w:val="28"/>
        </w:rPr>
      </w:pPr>
      <w:r w:rsidRPr="00DF1491">
        <w:rPr>
          <w:rFonts w:eastAsia="Calibri"/>
          <w:color w:val="000000"/>
          <w:sz w:val="28"/>
          <w:szCs w:val="28"/>
        </w:rPr>
        <w:t>б) повышаются возможности дыхательной системы, благодаря чему в организм поступает большее количество кислорода, необходимого для образования энергии;</w:t>
      </w:r>
      <w:r w:rsidRPr="00DF1491">
        <w:rPr>
          <w:rFonts w:eastAsia="Calibri"/>
          <w:b/>
          <w:color w:val="000000"/>
          <w:sz w:val="28"/>
          <w:szCs w:val="28"/>
        </w:rPr>
        <w:t xml:space="preserve">  </w:t>
      </w:r>
    </w:p>
    <w:p w:rsidR="0016351C" w:rsidRPr="00DF1491" w:rsidRDefault="00C85F8A" w:rsidP="0016351C">
      <w:pPr>
        <w:shd w:val="clear" w:color="auto" w:fill="FFFFFF"/>
        <w:tabs>
          <w:tab w:val="left" w:pos="542"/>
        </w:tabs>
        <w:jc w:val="both"/>
        <w:rPr>
          <w:rFonts w:eastAsia="Calibri"/>
          <w:b/>
          <w:color w:val="000000"/>
          <w:sz w:val="28"/>
          <w:szCs w:val="28"/>
        </w:rPr>
      </w:pPr>
      <w:r w:rsidRPr="00DF1491">
        <w:rPr>
          <w:rFonts w:eastAsia="Calibri"/>
          <w:color w:val="000000"/>
          <w:sz w:val="28"/>
          <w:szCs w:val="28"/>
        </w:rPr>
        <w:t>в) способст</w:t>
      </w:r>
      <w:r w:rsidR="0016351C" w:rsidRPr="00DF1491">
        <w:rPr>
          <w:rFonts w:eastAsia="Calibri"/>
          <w:color w:val="000000"/>
          <w:sz w:val="28"/>
          <w:szCs w:val="28"/>
        </w:rPr>
        <w:t>вуют повышению резервных возмож</w:t>
      </w:r>
      <w:r w:rsidRPr="00DF1491">
        <w:rPr>
          <w:rFonts w:eastAsia="Calibri"/>
          <w:color w:val="000000"/>
          <w:sz w:val="28"/>
          <w:szCs w:val="28"/>
        </w:rPr>
        <w:t>ностей организма;</w:t>
      </w:r>
      <w:r w:rsidRPr="00DF1491">
        <w:rPr>
          <w:rFonts w:eastAsia="Calibri"/>
          <w:b/>
          <w:color w:val="000000"/>
          <w:sz w:val="28"/>
          <w:szCs w:val="28"/>
        </w:rPr>
        <w:t xml:space="preserve"> </w:t>
      </w:r>
    </w:p>
    <w:p w:rsidR="00C85F8A" w:rsidRPr="00DF1491" w:rsidRDefault="00C85F8A" w:rsidP="0016351C">
      <w:pPr>
        <w:shd w:val="clear" w:color="auto" w:fill="FFFFFF"/>
        <w:tabs>
          <w:tab w:val="left" w:pos="542"/>
        </w:tabs>
        <w:jc w:val="both"/>
        <w:rPr>
          <w:rFonts w:eastAsia="Calibri"/>
          <w:b/>
          <w:color w:val="000000"/>
          <w:sz w:val="28"/>
          <w:szCs w:val="28"/>
        </w:rPr>
      </w:pPr>
      <w:r w:rsidRPr="00DF1491">
        <w:rPr>
          <w:rFonts w:eastAsia="Calibri"/>
          <w:color w:val="000000"/>
          <w:sz w:val="28"/>
          <w:szCs w:val="28"/>
        </w:rPr>
        <w:t>г) при достаточном энергообеспечении организм легче противостоит простудным и инфекционным заболеваниям.</w:t>
      </w:r>
    </w:p>
    <w:p w:rsidR="00C85F8A" w:rsidRPr="00DF1491" w:rsidRDefault="00C85F8A" w:rsidP="0016351C">
      <w:pPr>
        <w:shd w:val="clear" w:color="auto" w:fill="FFFFFF"/>
        <w:tabs>
          <w:tab w:val="left" w:pos="542"/>
        </w:tabs>
        <w:jc w:val="both"/>
        <w:rPr>
          <w:rFonts w:eastAsia="Calibri"/>
          <w:b/>
          <w:color w:val="000000"/>
          <w:sz w:val="28"/>
          <w:szCs w:val="28"/>
        </w:rPr>
      </w:pPr>
    </w:p>
    <w:p w:rsidR="0016351C" w:rsidRPr="00DF1491" w:rsidRDefault="00C85F8A" w:rsidP="0016351C">
      <w:pPr>
        <w:shd w:val="clear" w:color="auto" w:fill="FFFFFF"/>
        <w:tabs>
          <w:tab w:val="left" w:pos="542"/>
        </w:tabs>
        <w:jc w:val="both"/>
        <w:rPr>
          <w:rFonts w:eastAsia="Calibri"/>
          <w:color w:val="000000"/>
          <w:sz w:val="28"/>
          <w:szCs w:val="28"/>
        </w:rPr>
      </w:pPr>
      <w:r w:rsidRPr="00DF1491">
        <w:rPr>
          <w:rFonts w:eastAsia="Calibri"/>
          <w:b/>
          <w:color w:val="000000"/>
          <w:sz w:val="28"/>
          <w:szCs w:val="28"/>
        </w:rPr>
        <w:t>10.Укажите, какая последовательность в комплексе утренней гигиенической гимнастики должна выполняться (используя перечисленные ниже упражнения).</w:t>
      </w:r>
      <w:r w:rsidRPr="00DF1491">
        <w:rPr>
          <w:rFonts w:eastAsia="Calibri"/>
          <w:color w:val="000000"/>
          <w:sz w:val="28"/>
          <w:szCs w:val="28"/>
        </w:rPr>
        <w:t xml:space="preserve"> </w:t>
      </w:r>
    </w:p>
    <w:p w:rsidR="00C85F8A" w:rsidRPr="00DF1491" w:rsidRDefault="00C85F8A" w:rsidP="0016351C">
      <w:pPr>
        <w:shd w:val="clear" w:color="auto" w:fill="FFFFFF"/>
        <w:tabs>
          <w:tab w:val="left" w:pos="542"/>
        </w:tabs>
        <w:jc w:val="both"/>
        <w:rPr>
          <w:rFonts w:eastAsia="Calibri"/>
          <w:color w:val="000000"/>
          <w:sz w:val="28"/>
          <w:szCs w:val="28"/>
        </w:rPr>
      </w:pPr>
      <w:r w:rsidRPr="00DF1491">
        <w:rPr>
          <w:rFonts w:eastAsia="Calibri"/>
          <w:color w:val="000000"/>
          <w:sz w:val="28"/>
          <w:szCs w:val="28"/>
        </w:rPr>
        <w:t>1.     Дыхательные упражнения.</w:t>
      </w:r>
    </w:p>
    <w:p w:rsidR="00C85F8A" w:rsidRPr="00DF1491" w:rsidRDefault="00C85F8A" w:rsidP="0016351C">
      <w:pPr>
        <w:numPr>
          <w:ilvl w:val="0"/>
          <w:numId w:val="15"/>
        </w:numPr>
        <w:shd w:val="clear" w:color="auto" w:fill="FFFFFF"/>
        <w:tabs>
          <w:tab w:val="left" w:pos="542"/>
        </w:tabs>
        <w:ind w:left="0" w:firstLine="0"/>
        <w:jc w:val="both"/>
        <w:rPr>
          <w:rFonts w:eastAsia="Calibri"/>
          <w:color w:val="000000"/>
          <w:sz w:val="28"/>
          <w:szCs w:val="28"/>
        </w:rPr>
      </w:pPr>
      <w:r w:rsidRPr="00DF1491">
        <w:rPr>
          <w:rFonts w:eastAsia="Calibri"/>
          <w:color w:val="000000"/>
          <w:sz w:val="28"/>
          <w:szCs w:val="28"/>
        </w:rPr>
        <w:t>Упражнения на укрепление мышц и повышение гибкости.</w:t>
      </w:r>
    </w:p>
    <w:p w:rsidR="00C85F8A" w:rsidRPr="00DF1491" w:rsidRDefault="00C85F8A" w:rsidP="0016351C">
      <w:pPr>
        <w:numPr>
          <w:ilvl w:val="0"/>
          <w:numId w:val="15"/>
        </w:numPr>
        <w:shd w:val="clear" w:color="auto" w:fill="FFFFFF"/>
        <w:tabs>
          <w:tab w:val="left" w:pos="542"/>
        </w:tabs>
        <w:ind w:left="0" w:firstLine="0"/>
        <w:jc w:val="both"/>
        <w:rPr>
          <w:rFonts w:eastAsia="Calibri"/>
          <w:color w:val="000000"/>
          <w:sz w:val="28"/>
          <w:szCs w:val="28"/>
        </w:rPr>
      </w:pPr>
      <w:r w:rsidRPr="00DF1491">
        <w:rPr>
          <w:rFonts w:eastAsia="Calibri"/>
          <w:color w:val="000000"/>
          <w:sz w:val="28"/>
          <w:szCs w:val="28"/>
        </w:rPr>
        <w:t>Потягивания.</w:t>
      </w:r>
    </w:p>
    <w:p w:rsidR="00C85F8A" w:rsidRPr="00DF1491" w:rsidRDefault="00C85F8A" w:rsidP="0016351C">
      <w:pPr>
        <w:numPr>
          <w:ilvl w:val="0"/>
          <w:numId w:val="15"/>
        </w:numPr>
        <w:shd w:val="clear" w:color="auto" w:fill="FFFFFF"/>
        <w:tabs>
          <w:tab w:val="left" w:pos="542"/>
        </w:tabs>
        <w:ind w:left="0" w:firstLine="0"/>
        <w:jc w:val="both"/>
        <w:rPr>
          <w:rFonts w:eastAsia="Calibri"/>
          <w:color w:val="000000"/>
          <w:sz w:val="28"/>
          <w:szCs w:val="28"/>
        </w:rPr>
      </w:pPr>
      <w:r w:rsidRPr="00DF1491">
        <w:rPr>
          <w:rFonts w:eastAsia="Calibri"/>
          <w:color w:val="000000"/>
          <w:sz w:val="28"/>
          <w:szCs w:val="28"/>
        </w:rPr>
        <w:t>Бег с переходом на ходьбу.</w:t>
      </w:r>
    </w:p>
    <w:p w:rsidR="00C85F8A" w:rsidRPr="00DF1491" w:rsidRDefault="00C85F8A" w:rsidP="0016351C">
      <w:pPr>
        <w:numPr>
          <w:ilvl w:val="0"/>
          <w:numId w:val="15"/>
        </w:numPr>
        <w:shd w:val="clear" w:color="auto" w:fill="FFFFFF"/>
        <w:tabs>
          <w:tab w:val="left" w:pos="542"/>
        </w:tabs>
        <w:ind w:left="0" w:firstLine="0"/>
        <w:jc w:val="both"/>
        <w:rPr>
          <w:rFonts w:eastAsia="Calibri"/>
          <w:color w:val="000000"/>
          <w:sz w:val="28"/>
          <w:szCs w:val="28"/>
        </w:rPr>
      </w:pPr>
      <w:r w:rsidRPr="00DF1491">
        <w:rPr>
          <w:rFonts w:eastAsia="Calibri"/>
          <w:color w:val="000000"/>
          <w:sz w:val="28"/>
          <w:szCs w:val="28"/>
        </w:rPr>
        <w:t>Ходьба с постепенным повышением частоты шагов.</w:t>
      </w:r>
    </w:p>
    <w:p w:rsidR="00C85F8A" w:rsidRPr="00DF1491" w:rsidRDefault="00C85F8A" w:rsidP="0016351C">
      <w:pPr>
        <w:numPr>
          <w:ilvl w:val="0"/>
          <w:numId w:val="15"/>
        </w:numPr>
        <w:shd w:val="clear" w:color="auto" w:fill="FFFFFF"/>
        <w:tabs>
          <w:tab w:val="left" w:pos="542"/>
        </w:tabs>
        <w:ind w:left="0" w:firstLine="0"/>
        <w:jc w:val="both"/>
        <w:rPr>
          <w:rFonts w:eastAsia="Calibri"/>
          <w:color w:val="000000"/>
          <w:sz w:val="28"/>
          <w:szCs w:val="28"/>
        </w:rPr>
      </w:pPr>
      <w:r w:rsidRPr="00DF1491">
        <w:rPr>
          <w:rFonts w:eastAsia="Calibri"/>
          <w:color w:val="000000"/>
          <w:sz w:val="28"/>
          <w:szCs w:val="28"/>
        </w:rPr>
        <w:t>Прыжки.</w:t>
      </w:r>
    </w:p>
    <w:p w:rsidR="00C85F8A" w:rsidRPr="00DF1491" w:rsidRDefault="00C85F8A" w:rsidP="0016351C">
      <w:pPr>
        <w:numPr>
          <w:ilvl w:val="0"/>
          <w:numId w:val="15"/>
        </w:numPr>
        <w:shd w:val="clear" w:color="auto" w:fill="FFFFFF"/>
        <w:tabs>
          <w:tab w:val="left" w:pos="542"/>
        </w:tabs>
        <w:ind w:left="0" w:firstLine="0"/>
        <w:jc w:val="both"/>
        <w:rPr>
          <w:rFonts w:eastAsia="Calibri"/>
          <w:color w:val="000000"/>
          <w:sz w:val="28"/>
          <w:szCs w:val="28"/>
        </w:rPr>
      </w:pPr>
      <w:r w:rsidRPr="00DF1491">
        <w:rPr>
          <w:rFonts w:eastAsia="Calibri"/>
          <w:color w:val="000000"/>
          <w:sz w:val="28"/>
          <w:szCs w:val="28"/>
        </w:rPr>
        <w:t>Поочередное напряжение и расслабление мышц.</w:t>
      </w:r>
    </w:p>
    <w:p w:rsidR="00C85F8A" w:rsidRPr="00DF1491" w:rsidRDefault="00C85F8A" w:rsidP="0016351C">
      <w:pPr>
        <w:numPr>
          <w:ilvl w:val="0"/>
          <w:numId w:val="15"/>
        </w:numPr>
        <w:shd w:val="clear" w:color="auto" w:fill="FFFFFF"/>
        <w:tabs>
          <w:tab w:val="left" w:pos="542"/>
        </w:tabs>
        <w:ind w:left="0" w:firstLine="0"/>
        <w:jc w:val="both"/>
        <w:rPr>
          <w:rFonts w:eastAsia="Calibri"/>
          <w:color w:val="000000"/>
          <w:sz w:val="28"/>
          <w:szCs w:val="28"/>
        </w:rPr>
      </w:pPr>
      <w:r w:rsidRPr="00DF1491">
        <w:rPr>
          <w:rFonts w:eastAsia="Calibri"/>
          <w:color w:val="000000"/>
          <w:sz w:val="28"/>
          <w:szCs w:val="28"/>
        </w:rPr>
        <w:t>Бег в спокойном темпе.</w:t>
      </w:r>
    </w:p>
    <w:p w:rsidR="00C85F8A" w:rsidRPr="00DF1491" w:rsidRDefault="00C85F8A" w:rsidP="0016351C">
      <w:pPr>
        <w:numPr>
          <w:ilvl w:val="0"/>
          <w:numId w:val="10"/>
        </w:numPr>
        <w:shd w:val="clear" w:color="auto" w:fill="FFFFFF"/>
        <w:ind w:left="0" w:right="1075" w:firstLine="0"/>
        <w:jc w:val="both"/>
        <w:rPr>
          <w:rFonts w:eastAsia="Calibri"/>
          <w:color w:val="000000"/>
          <w:sz w:val="28"/>
          <w:szCs w:val="28"/>
        </w:rPr>
      </w:pPr>
      <w:r w:rsidRPr="00DF1491">
        <w:rPr>
          <w:rFonts w:eastAsia="Calibri"/>
          <w:color w:val="000000"/>
          <w:sz w:val="28"/>
          <w:szCs w:val="28"/>
        </w:rPr>
        <w:t>а) 1,2, 3,4, 5,6, 7,8; б)7,5,8,6,2,3,2,1,4; в)3,7,5,8,1,2,6,4 г)3,1,2,4,7,6,8,4.</w:t>
      </w:r>
    </w:p>
    <w:p w:rsidR="00C85F8A" w:rsidRPr="00DF1491" w:rsidRDefault="00C85F8A" w:rsidP="0016351C">
      <w:pPr>
        <w:shd w:val="clear" w:color="auto" w:fill="FFFFFF"/>
        <w:ind w:right="1075"/>
        <w:jc w:val="both"/>
        <w:rPr>
          <w:rFonts w:eastAsia="Calibri"/>
          <w:color w:val="000000"/>
          <w:sz w:val="28"/>
          <w:szCs w:val="28"/>
        </w:rPr>
      </w:pPr>
    </w:p>
    <w:p w:rsidR="0016351C" w:rsidRPr="00DF1491" w:rsidRDefault="00C85F8A" w:rsidP="0016351C">
      <w:pPr>
        <w:shd w:val="clear" w:color="auto" w:fill="FFFFFF"/>
        <w:ind w:right="1075"/>
        <w:jc w:val="both"/>
        <w:rPr>
          <w:rFonts w:eastAsia="Calibri"/>
          <w:color w:val="000000"/>
          <w:sz w:val="28"/>
          <w:szCs w:val="28"/>
        </w:rPr>
      </w:pPr>
      <w:r w:rsidRPr="00DF1491">
        <w:rPr>
          <w:rFonts w:eastAsia="Calibri"/>
          <w:b/>
          <w:color w:val="000000"/>
          <w:sz w:val="28"/>
          <w:szCs w:val="28"/>
        </w:rPr>
        <w:t xml:space="preserve">11.Релаксация </w:t>
      </w:r>
      <w:r w:rsidRPr="00DF1491">
        <w:rPr>
          <w:rFonts w:eastAsia="Calibri"/>
          <w:color w:val="000000"/>
          <w:sz w:val="28"/>
          <w:szCs w:val="28"/>
        </w:rPr>
        <w:t xml:space="preserve">- </w:t>
      </w:r>
      <w:r w:rsidRPr="00DF1491">
        <w:rPr>
          <w:rFonts w:eastAsia="Calibri"/>
          <w:b/>
          <w:color w:val="000000"/>
          <w:sz w:val="28"/>
          <w:szCs w:val="28"/>
        </w:rPr>
        <w:t>это</w:t>
      </w:r>
      <w:r w:rsidRPr="00DF1491">
        <w:rPr>
          <w:rFonts w:eastAsia="Calibri"/>
          <w:color w:val="000000"/>
          <w:sz w:val="28"/>
          <w:szCs w:val="28"/>
        </w:rPr>
        <w:t xml:space="preserve"> …  </w:t>
      </w:r>
    </w:p>
    <w:p w:rsidR="0016351C" w:rsidRPr="00DF1491" w:rsidRDefault="00C85F8A" w:rsidP="0016351C">
      <w:pPr>
        <w:shd w:val="clear" w:color="auto" w:fill="FFFFFF"/>
        <w:ind w:right="1075"/>
        <w:jc w:val="both"/>
        <w:rPr>
          <w:rFonts w:eastAsia="Calibri"/>
          <w:color w:val="000000"/>
          <w:sz w:val="28"/>
          <w:szCs w:val="28"/>
        </w:rPr>
      </w:pPr>
      <w:r w:rsidRPr="00DF1491">
        <w:rPr>
          <w:rFonts w:eastAsia="Calibri"/>
          <w:color w:val="000000"/>
          <w:sz w:val="28"/>
          <w:szCs w:val="28"/>
        </w:rPr>
        <w:t>а) физическое и психическое расслабление</w:t>
      </w:r>
    </w:p>
    <w:p w:rsidR="0016351C" w:rsidRPr="00DF1491" w:rsidRDefault="00C85F8A" w:rsidP="0016351C">
      <w:pPr>
        <w:shd w:val="clear" w:color="auto" w:fill="FFFFFF"/>
        <w:ind w:right="1075"/>
        <w:jc w:val="both"/>
        <w:rPr>
          <w:rFonts w:eastAsia="Calibri"/>
          <w:color w:val="000000"/>
          <w:sz w:val="28"/>
          <w:szCs w:val="28"/>
        </w:rPr>
      </w:pPr>
      <w:r w:rsidRPr="00DF1491">
        <w:rPr>
          <w:rFonts w:eastAsia="Calibri"/>
          <w:color w:val="000000"/>
          <w:sz w:val="28"/>
          <w:szCs w:val="28"/>
        </w:rPr>
        <w:t xml:space="preserve">б) физическое расслабление  </w:t>
      </w:r>
    </w:p>
    <w:p w:rsidR="0016351C" w:rsidRPr="00DF1491" w:rsidRDefault="00C85F8A" w:rsidP="0016351C">
      <w:pPr>
        <w:shd w:val="clear" w:color="auto" w:fill="FFFFFF"/>
        <w:ind w:right="1075"/>
        <w:jc w:val="both"/>
        <w:rPr>
          <w:rFonts w:eastAsia="Calibri"/>
          <w:color w:val="000000"/>
          <w:sz w:val="28"/>
          <w:szCs w:val="28"/>
        </w:rPr>
      </w:pPr>
      <w:r w:rsidRPr="00DF1491">
        <w:rPr>
          <w:rFonts w:eastAsia="Calibri"/>
          <w:color w:val="000000"/>
          <w:sz w:val="28"/>
          <w:szCs w:val="28"/>
        </w:rPr>
        <w:t xml:space="preserve">в) физиологическое расслабление  </w:t>
      </w:r>
    </w:p>
    <w:p w:rsidR="00C85F8A" w:rsidRPr="00DF1491" w:rsidRDefault="00C85F8A" w:rsidP="0016351C">
      <w:pPr>
        <w:shd w:val="clear" w:color="auto" w:fill="FFFFFF"/>
        <w:ind w:right="1075"/>
        <w:jc w:val="both"/>
        <w:rPr>
          <w:rFonts w:eastAsia="Calibri"/>
          <w:color w:val="000000"/>
          <w:sz w:val="28"/>
          <w:szCs w:val="28"/>
        </w:rPr>
      </w:pPr>
      <w:r w:rsidRPr="00DF1491">
        <w:rPr>
          <w:rFonts w:eastAsia="Calibri"/>
          <w:color w:val="000000"/>
          <w:sz w:val="28"/>
          <w:szCs w:val="28"/>
        </w:rPr>
        <w:t xml:space="preserve">г) </w:t>
      </w:r>
      <w:r w:rsidR="00836240" w:rsidRPr="00DF1491">
        <w:rPr>
          <w:rFonts w:eastAsia="Calibri"/>
          <w:color w:val="000000"/>
          <w:sz w:val="28"/>
          <w:szCs w:val="28"/>
        </w:rPr>
        <w:t>психическое расслабление.</w:t>
      </w:r>
    </w:p>
    <w:p w:rsidR="00C85F8A" w:rsidRPr="00DF1491" w:rsidRDefault="00C85F8A" w:rsidP="0016351C">
      <w:pPr>
        <w:shd w:val="clear" w:color="auto" w:fill="FFFFFF"/>
        <w:ind w:right="1075"/>
        <w:jc w:val="both"/>
        <w:rPr>
          <w:rFonts w:eastAsia="Calibri"/>
          <w:color w:val="000000"/>
          <w:sz w:val="28"/>
          <w:szCs w:val="28"/>
        </w:rPr>
      </w:pPr>
    </w:p>
    <w:p w:rsidR="0016351C" w:rsidRPr="00DF1491" w:rsidRDefault="00C85F8A" w:rsidP="0016351C">
      <w:pPr>
        <w:shd w:val="clear" w:color="auto" w:fill="FFFFFF"/>
        <w:ind w:right="1075"/>
        <w:jc w:val="both"/>
        <w:rPr>
          <w:rFonts w:eastAsia="Calibri"/>
          <w:b/>
          <w:color w:val="000000"/>
          <w:sz w:val="28"/>
          <w:szCs w:val="28"/>
        </w:rPr>
      </w:pPr>
      <w:r w:rsidRPr="00DF1491">
        <w:rPr>
          <w:rFonts w:eastAsia="Calibri"/>
          <w:b/>
          <w:color w:val="000000"/>
          <w:sz w:val="28"/>
          <w:szCs w:val="28"/>
        </w:rPr>
        <w:t>12. Укажите последовательность упражнений, предпочтительную для утренней гимнастики?</w:t>
      </w:r>
    </w:p>
    <w:p w:rsidR="0016351C" w:rsidRPr="00DF1491" w:rsidRDefault="00C85F8A" w:rsidP="0016351C">
      <w:pPr>
        <w:shd w:val="clear" w:color="auto" w:fill="FFFFFF"/>
        <w:ind w:right="1075"/>
        <w:jc w:val="both"/>
        <w:rPr>
          <w:rFonts w:eastAsia="Calibri"/>
          <w:color w:val="000000"/>
          <w:sz w:val="28"/>
          <w:szCs w:val="28"/>
        </w:rPr>
      </w:pPr>
      <w:r w:rsidRPr="00DF1491">
        <w:rPr>
          <w:rFonts w:eastAsia="Calibri"/>
          <w:color w:val="000000"/>
          <w:sz w:val="28"/>
          <w:szCs w:val="28"/>
        </w:rPr>
        <w:t xml:space="preserve">  1.</w:t>
      </w:r>
      <w:r w:rsidRPr="00DF1491">
        <w:rPr>
          <w:rFonts w:eastAsia="Calibri"/>
          <w:b/>
          <w:color w:val="000000"/>
          <w:sz w:val="28"/>
          <w:szCs w:val="28"/>
        </w:rPr>
        <w:t xml:space="preserve"> </w:t>
      </w:r>
      <w:r w:rsidRPr="00DF1491">
        <w:rPr>
          <w:rFonts w:eastAsia="Calibri"/>
          <w:color w:val="000000"/>
          <w:sz w:val="28"/>
          <w:szCs w:val="28"/>
        </w:rPr>
        <w:t xml:space="preserve">Упражнения, увеличивающие гибкость    </w:t>
      </w:r>
    </w:p>
    <w:p w:rsidR="0016351C" w:rsidRPr="00DF1491" w:rsidRDefault="00C85F8A" w:rsidP="0016351C">
      <w:pPr>
        <w:shd w:val="clear" w:color="auto" w:fill="FFFFFF"/>
        <w:ind w:right="1075"/>
        <w:jc w:val="both"/>
        <w:rPr>
          <w:rFonts w:eastAsia="Calibri"/>
          <w:color w:val="000000"/>
          <w:sz w:val="28"/>
          <w:szCs w:val="28"/>
        </w:rPr>
      </w:pPr>
      <w:r w:rsidRPr="00DF1491">
        <w:rPr>
          <w:rFonts w:eastAsia="Calibri"/>
          <w:color w:val="000000"/>
          <w:sz w:val="28"/>
          <w:szCs w:val="28"/>
        </w:rPr>
        <w:t xml:space="preserve">2.Упражнения на дыхание, расслабление ,восстановление  </w:t>
      </w:r>
    </w:p>
    <w:p w:rsidR="00C85F8A" w:rsidRPr="00DF1491" w:rsidRDefault="0016351C" w:rsidP="0016351C">
      <w:pPr>
        <w:shd w:val="clear" w:color="auto" w:fill="FFFFFF"/>
        <w:ind w:right="1075"/>
        <w:jc w:val="both"/>
        <w:rPr>
          <w:rFonts w:eastAsia="Calibri"/>
          <w:color w:val="000000"/>
          <w:sz w:val="28"/>
          <w:szCs w:val="28"/>
        </w:rPr>
      </w:pPr>
      <w:r w:rsidRPr="00DF1491">
        <w:rPr>
          <w:rFonts w:eastAsia="Calibri"/>
          <w:color w:val="000000"/>
          <w:sz w:val="28"/>
          <w:szCs w:val="28"/>
        </w:rPr>
        <w:lastRenderedPageBreak/>
        <w:t xml:space="preserve">3. </w:t>
      </w:r>
      <w:r w:rsidR="00C85F8A" w:rsidRPr="00DF1491">
        <w:rPr>
          <w:rFonts w:eastAsia="Calibri"/>
          <w:color w:val="000000"/>
          <w:sz w:val="28"/>
          <w:szCs w:val="28"/>
        </w:rPr>
        <w:t>.Упражнения для ног: выпады, приседания, подскоки 4.Упражнения, активизирующие деятельность сердечно-сосудистой системы  5. Упражнения, укрепляющие основные мышечные группы</w:t>
      </w:r>
    </w:p>
    <w:p w:rsidR="0016351C" w:rsidRPr="00DF1491" w:rsidRDefault="00C85F8A" w:rsidP="0016351C">
      <w:pPr>
        <w:shd w:val="clear" w:color="auto" w:fill="FFFFFF"/>
        <w:tabs>
          <w:tab w:val="left" w:pos="426"/>
        </w:tabs>
        <w:jc w:val="both"/>
        <w:rPr>
          <w:rFonts w:eastAsia="Calibri"/>
          <w:color w:val="000000"/>
          <w:sz w:val="28"/>
          <w:szCs w:val="28"/>
        </w:rPr>
      </w:pPr>
      <w:r w:rsidRPr="00DF1491">
        <w:rPr>
          <w:rFonts w:eastAsia="Calibri"/>
          <w:color w:val="000000"/>
          <w:sz w:val="28"/>
          <w:szCs w:val="28"/>
        </w:rPr>
        <w:t xml:space="preserve">6.Упражнения, способствующие переходу организма в рабочее состояние  </w:t>
      </w:r>
    </w:p>
    <w:p w:rsidR="0016351C" w:rsidRPr="00DF1491" w:rsidRDefault="00C85F8A" w:rsidP="0016351C">
      <w:pPr>
        <w:shd w:val="clear" w:color="auto" w:fill="FFFFFF"/>
        <w:tabs>
          <w:tab w:val="left" w:pos="426"/>
        </w:tabs>
        <w:jc w:val="both"/>
        <w:rPr>
          <w:rFonts w:eastAsia="Calibri"/>
          <w:color w:val="000000"/>
          <w:sz w:val="28"/>
          <w:szCs w:val="28"/>
        </w:rPr>
      </w:pPr>
      <w:r w:rsidRPr="00DF1491">
        <w:rPr>
          <w:rFonts w:eastAsia="Calibri"/>
          <w:color w:val="000000"/>
          <w:sz w:val="28"/>
          <w:szCs w:val="28"/>
        </w:rPr>
        <w:t xml:space="preserve">  7.</w:t>
      </w:r>
      <w:r w:rsidRPr="00DF1491">
        <w:rPr>
          <w:rFonts w:eastAsia="Calibri"/>
          <w:color w:val="000000"/>
          <w:sz w:val="28"/>
          <w:szCs w:val="28"/>
        </w:rPr>
        <w:tab/>
        <w:t xml:space="preserve">Упражнения, укрепляющие мышцы брюшного пресса  </w:t>
      </w:r>
    </w:p>
    <w:p w:rsidR="00C85F8A" w:rsidRPr="00DF1491" w:rsidRDefault="00C85F8A" w:rsidP="0016351C">
      <w:pPr>
        <w:shd w:val="clear" w:color="auto" w:fill="FFFFFF"/>
        <w:tabs>
          <w:tab w:val="left" w:pos="426"/>
        </w:tabs>
        <w:jc w:val="both"/>
        <w:rPr>
          <w:rFonts w:eastAsia="Calibri"/>
          <w:color w:val="000000"/>
          <w:sz w:val="28"/>
          <w:szCs w:val="28"/>
        </w:rPr>
      </w:pPr>
      <w:r w:rsidRPr="00DF1491">
        <w:rPr>
          <w:rFonts w:eastAsia="Calibri"/>
          <w:b/>
          <w:color w:val="000000"/>
          <w:sz w:val="28"/>
          <w:szCs w:val="28"/>
        </w:rPr>
        <w:t xml:space="preserve">а)  </w:t>
      </w:r>
      <w:r w:rsidRPr="00DF1491">
        <w:rPr>
          <w:rFonts w:eastAsia="Calibri"/>
          <w:color w:val="000000"/>
          <w:sz w:val="28"/>
          <w:szCs w:val="28"/>
        </w:rPr>
        <w:t xml:space="preserve">1,2,3,4,5,6,7. </w:t>
      </w:r>
      <w:r w:rsidRPr="00DF1491">
        <w:rPr>
          <w:rFonts w:eastAsia="Calibri"/>
          <w:b/>
          <w:color w:val="000000"/>
          <w:sz w:val="28"/>
          <w:szCs w:val="28"/>
        </w:rPr>
        <w:t xml:space="preserve">б) </w:t>
      </w:r>
      <w:r w:rsidRPr="00DF1491">
        <w:rPr>
          <w:rFonts w:eastAsia="Calibri"/>
          <w:color w:val="000000"/>
          <w:sz w:val="28"/>
          <w:szCs w:val="28"/>
        </w:rPr>
        <w:t>6,7,1,4,5,3.</w:t>
      </w:r>
      <w:r w:rsidRPr="00DF1491">
        <w:rPr>
          <w:rFonts w:eastAsia="Calibri"/>
          <w:b/>
          <w:color w:val="000000"/>
          <w:sz w:val="28"/>
          <w:szCs w:val="28"/>
        </w:rPr>
        <w:t xml:space="preserve">в)  </w:t>
      </w:r>
      <w:r w:rsidRPr="00DF1491">
        <w:rPr>
          <w:rFonts w:eastAsia="Calibri"/>
          <w:color w:val="000000"/>
          <w:sz w:val="28"/>
          <w:szCs w:val="28"/>
        </w:rPr>
        <w:t>3,5,7,1,3,2,4.</w:t>
      </w:r>
      <w:r w:rsidRPr="00DF1491">
        <w:rPr>
          <w:rFonts w:eastAsia="Calibri"/>
          <w:b/>
          <w:color w:val="000000"/>
          <w:sz w:val="28"/>
          <w:szCs w:val="28"/>
        </w:rPr>
        <w:t xml:space="preserve">г) </w:t>
      </w:r>
      <w:r w:rsidRPr="00DF1491">
        <w:rPr>
          <w:rFonts w:eastAsia="Calibri"/>
          <w:color w:val="000000"/>
          <w:sz w:val="28"/>
          <w:szCs w:val="28"/>
        </w:rPr>
        <w:t>6,4,5,1,7,3,2</w:t>
      </w:r>
    </w:p>
    <w:p w:rsidR="0016351C" w:rsidRPr="00DF1491" w:rsidRDefault="00C85F8A" w:rsidP="0016351C">
      <w:pPr>
        <w:shd w:val="clear" w:color="auto" w:fill="FFFFFF"/>
        <w:tabs>
          <w:tab w:val="left" w:pos="1354"/>
        </w:tabs>
        <w:jc w:val="both"/>
        <w:rPr>
          <w:rFonts w:eastAsia="Calibri"/>
          <w:b/>
          <w:color w:val="000000"/>
          <w:sz w:val="28"/>
          <w:szCs w:val="28"/>
        </w:rPr>
      </w:pPr>
      <w:r w:rsidRPr="00DF1491">
        <w:rPr>
          <w:b/>
          <w:color w:val="000000"/>
          <w:sz w:val="28"/>
          <w:szCs w:val="28"/>
        </w:rPr>
        <w:t xml:space="preserve">13. </w:t>
      </w:r>
      <w:r w:rsidRPr="00DF1491">
        <w:rPr>
          <w:rFonts w:eastAsia="Calibri"/>
          <w:b/>
          <w:color w:val="000000"/>
          <w:sz w:val="28"/>
          <w:szCs w:val="28"/>
        </w:rPr>
        <w:t xml:space="preserve">Смысл физической культуры как компонента культуры общества  заключается в...  </w:t>
      </w:r>
    </w:p>
    <w:p w:rsidR="0016351C" w:rsidRPr="00DF1491" w:rsidRDefault="00C85F8A" w:rsidP="0016351C">
      <w:pPr>
        <w:shd w:val="clear" w:color="auto" w:fill="FFFFFF"/>
        <w:tabs>
          <w:tab w:val="left" w:pos="1354"/>
        </w:tabs>
        <w:jc w:val="both"/>
        <w:rPr>
          <w:color w:val="000000"/>
          <w:sz w:val="28"/>
          <w:szCs w:val="28"/>
        </w:rPr>
      </w:pPr>
      <w:r w:rsidRPr="00DF1491">
        <w:rPr>
          <w:color w:val="000000"/>
          <w:sz w:val="28"/>
          <w:szCs w:val="28"/>
        </w:rPr>
        <w:t xml:space="preserve">а) укреплении здоровья и воспитании физических качеств людей  </w:t>
      </w:r>
    </w:p>
    <w:p w:rsidR="0016351C" w:rsidRPr="00DF1491" w:rsidRDefault="00C85F8A" w:rsidP="0016351C">
      <w:pPr>
        <w:shd w:val="clear" w:color="auto" w:fill="FFFFFF"/>
        <w:tabs>
          <w:tab w:val="left" w:pos="1354"/>
        </w:tabs>
        <w:jc w:val="both"/>
        <w:rPr>
          <w:rFonts w:eastAsia="Calibri"/>
          <w:b/>
          <w:color w:val="000000"/>
          <w:sz w:val="28"/>
          <w:szCs w:val="28"/>
        </w:rPr>
      </w:pPr>
      <w:r w:rsidRPr="00DF1491">
        <w:rPr>
          <w:color w:val="000000"/>
          <w:sz w:val="28"/>
          <w:szCs w:val="28"/>
        </w:rPr>
        <w:t>б) обучении двигательным действиям и повышении работоспособности</w:t>
      </w:r>
      <w:r w:rsidRPr="00DF1491">
        <w:rPr>
          <w:rFonts w:eastAsia="Calibri"/>
          <w:b/>
          <w:color w:val="000000"/>
          <w:sz w:val="28"/>
          <w:szCs w:val="28"/>
        </w:rPr>
        <w:t xml:space="preserve">  </w:t>
      </w:r>
    </w:p>
    <w:p w:rsidR="0016351C" w:rsidRPr="00DF1491" w:rsidRDefault="00C85F8A" w:rsidP="0016351C">
      <w:pPr>
        <w:shd w:val="clear" w:color="auto" w:fill="FFFFFF"/>
        <w:tabs>
          <w:tab w:val="left" w:pos="1354"/>
        </w:tabs>
        <w:jc w:val="both"/>
        <w:rPr>
          <w:rFonts w:eastAsia="Calibri"/>
          <w:b/>
          <w:color w:val="000000"/>
          <w:sz w:val="28"/>
          <w:szCs w:val="28"/>
        </w:rPr>
      </w:pPr>
      <w:r w:rsidRPr="00DF1491">
        <w:rPr>
          <w:rFonts w:eastAsia="Calibri"/>
          <w:color w:val="000000"/>
          <w:sz w:val="28"/>
          <w:szCs w:val="28"/>
        </w:rPr>
        <w:t>в) совершенствовании природных, физических свойств людей</w:t>
      </w:r>
      <w:r w:rsidRPr="00DF1491">
        <w:rPr>
          <w:rFonts w:eastAsia="Calibri"/>
          <w:b/>
          <w:color w:val="000000"/>
          <w:sz w:val="28"/>
          <w:szCs w:val="28"/>
        </w:rPr>
        <w:t xml:space="preserve">  </w:t>
      </w:r>
    </w:p>
    <w:p w:rsidR="00C85F8A" w:rsidRPr="00DF1491" w:rsidRDefault="00C85F8A" w:rsidP="0016351C">
      <w:pPr>
        <w:shd w:val="clear" w:color="auto" w:fill="FFFFFF"/>
        <w:tabs>
          <w:tab w:val="left" w:pos="1354"/>
        </w:tabs>
        <w:jc w:val="both"/>
        <w:rPr>
          <w:rFonts w:eastAsia="Calibri"/>
          <w:b/>
          <w:color w:val="000000"/>
          <w:sz w:val="28"/>
          <w:szCs w:val="28"/>
        </w:rPr>
      </w:pPr>
      <w:r w:rsidRPr="00DF1491">
        <w:rPr>
          <w:rFonts w:eastAsia="Calibri"/>
          <w:color w:val="000000"/>
          <w:sz w:val="28"/>
          <w:szCs w:val="28"/>
        </w:rPr>
        <w:t>г) создании специфических духовных ценностей</w:t>
      </w:r>
    </w:p>
    <w:p w:rsidR="0016351C" w:rsidRPr="00DF1491" w:rsidRDefault="00C85F8A" w:rsidP="0016351C">
      <w:pPr>
        <w:shd w:val="clear" w:color="auto" w:fill="FFFFFF"/>
        <w:tabs>
          <w:tab w:val="left" w:pos="1354"/>
        </w:tabs>
        <w:jc w:val="both"/>
        <w:rPr>
          <w:rFonts w:eastAsia="Calibri"/>
          <w:b/>
          <w:color w:val="000000"/>
          <w:sz w:val="28"/>
          <w:szCs w:val="28"/>
        </w:rPr>
      </w:pPr>
      <w:r w:rsidRPr="00DF1491">
        <w:rPr>
          <w:rFonts w:eastAsia="Calibri"/>
          <w:b/>
          <w:color w:val="000000"/>
          <w:sz w:val="28"/>
          <w:szCs w:val="28"/>
        </w:rPr>
        <w:t xml:space="preserve">14. Основными источниками энергии для организма при длительных аэробных нагрузках являются... </w:t>
      </w:r>
    </w:p>
    <w:p w:rsidR="0016351C" w:rsidRPr="00DF1491" w:rsidRDefault="00C85F8A" w:rsidP="0016351C">
      <w:pPr>
        <w:shd w:val="clear" w:color="auto" w:fill="FFFFFF"/>
        <w:tabs>
          <w:tab w:val="left" w:pos="1354"/>
        </w:tabs>
        <w:jc w:val="both"/>
        <w:rPr>
          <w:rFonts w:eastAsia="Calibri"/>
          <w:b/>
          <w:color w:val="000000"/>
          <w:sz w:val="28"/>
          <w:szCs w:val="28"/>
        </w:rPr>
      </w:pPr>
      <w:r w:rsidRPr="00DF1491">
        <w:rPr>
          <w:rFonts w:eastAsia="Calibri"/>
          <w:color w:val="000000"/>
          <w:sz w:val="28"/>
          <w:szCs w:val="28"/>
        </w:rPr>
        <w:t>а) белки и витамины</w:t>
      </w:r>
      <w:r w:rsidRPr="00DF1491">
        <w:rPr>
          <w:rFonts w:eastAsia="Calibri"/>
          <w:b/>
          <w:color w:val="000000"/>
          <w:sz w:val="28"/>
          <w:szCs w:val="28"/>
        </w:rPr>
        <w:t xml:space="preserve">   </w:t>
      </w:r>
    </w:p>
    <w:p w:rsidR="0016351C" w:rsidRPr="00DF1491" w:rsidRDefault="00C85F8A" w:rsidP="0016351C">
      <w:pPr>
        <w:shd w:val="clear" w:color="auto" w:fill="FFFFFF"/>
        <w:tabs>
          <w:tab w:val="left" w:pos="1354"/>
        </w:tabs>
        <w:jc w:val="both"/>
        <w:rPr>
          <w:rFonts w:eastAsia="Calibri"/>
          <w:b/>
          <w:color w:val="000000"/>
          <w:sz w:val="28"/>
          <w:szCs w:val="28"/>
        </w:rPr>
      </w:pPr>
      <w:r w:rsidRPr="00DF1491">
        <w:rPr>
          <w:rFonts w:eastAsia="Calibri"/>
          <w:color w:val="000000"/>
          <w:sz w:val="28"/>
          <w:szCs w:val="28"/>
        </w:rPr>
        <w:t>б) витамины и жиры</w:t>
      </w:r>
      <w:r w:rsidRPr="00DF1491">
        <w:rPr>
          <w:rFonts w:eastAsia="Calibri"/>
          <w:b/>
          <w:color w:val="000000"/>
          <w:sz w:val="28"/>
          <w:szCs w:val="28"/>
        </w:rPr>
        <w:t xml:space="preserve"> </w:t>
      </w:r>
    </w:p>
    <w:p w:rsidR="0016351C" w:rsidRPr="00DF1491" w:rsidRDefault="00C85F8A" w:rsidP="0016351C">
      <w:pPr>
        <w:shd w:val="clear" w:color="auto" w:fill="FFFFFF"/>
        <w:tabs>
          <w:tab w:val="left" w:pos="1354"/>
        </w:tabs>
        <w:jc w:val="both"/>
        <w:rPr>
          <w:rFonts w:eastAsia="Calibri"/>
          <w:b/>
          <w:color w:val="000000"/>
          <w:sz w:val="28"/>
          <w:szCs w:val="28"/>
        </w:rPr>
      </w:pPr>
      <w:r w:rsidRPr="00DF1491">
        <w:rPr>
          <w:rFonts w:eastAsia="Calibri"/>
          <w:color w:val="000000"/>
          <w:sz w:val="28"/>
          <w:szCs w:val="28"/>
        </w:rPr>
        <w:t>в) углеводы и минеральные элементы</w:t>
      </w:r>
      <w:r w:rsidRPr="00DF1491">
        <w:rPr>
          <w:rFonts w:eastAsia="Calibri"/>
          <w:b/>
          <w:color w:val="000000"/>
          <w:sz w:val="28"/>
          <w:szCs w:val="28"/>
        </w:rPr>
        <w:t xml:space="preserve">  </w:t>
      </w:r>
    </w:p>
    <w:p w:rsidR="00C85F8A" w:rsidRPr="00DF1491" w:rsidRDefault="00C85F8A" w:rsidP="0016351C">
      <w:pPr>
        <w:shd w:val="clear" w:color="auto" w:fill="FFFFFF"/>
        <w:tabs>
          <w:tab w:val="left" w:pos="1354"/>
        </w:tabs>
        <w:jc w:val="both"/>
        <w:rPr>
          <w:rFonts w:eastAsia="Calibri"/>
          <w:b/>
          <w:color w:val="000000"/>
          <w:sz w:val="28"/>
          <w:szCs w:val="28"/>
        </w:rPr>
      </w:pPr>
      <w:r w:rsidRPr="00DF1491">
        <w:rPr>
          <w:rFonts w:eastAsia="Calibri"/>
          <w:b/>
          <w:color w:val="000000"/>
          <w:sz w:val="28"/>
          <w:szCs w:val="28"/>
        </w:rPr>
        <w:t xml:space="preserve"> </w:t>
      </w:r>
      <w:r w:rsidRPr="00DF1491">
        <w:rPr>
          <w:rFonts w:eastAsia="Calibri"/>
          <w:color w:val="000000"/>
          <w:sz w:val="28"/>
          <w:szCs w:val="28"/>
        </w:rPr>
        <w:t>г) углеводы и жиры</w:t>
      </w:r>
    </w:p>
    <w:p w:rsidR="0016351C" w:rsidRPr="00DF1491" w:rsidRDefault="00C85F8A" w:rsidP="0016351C">
      <w:pPr>
        <w:shd w:val="clear" w:color="auto" w:fill="FFFFFF"/>
        <w:tabs>
          <w:tab w:val="left" w:pos="1354"/>
        </w:tabs>
        <w:jc w:val="both"/>
        <w:rPr>
          <w:rFonts w:eastAsia="Calibri"/>
          <w:b/>
          <w:color w:val="000000"/>
          <w:sz w:val="28"/>
          <w:szCs w:val="28"/>
        </w:rPr>
      </w:pPr>
      <w:r w:rsidRPr="00DF1491">
        <w:rPr>
          <w:rFonts w:eastAsia="Calibri"/>
          <w:b/>
          <w:color w:val="000000"/>
          <w:sz w:val="28"/>
          <w:szCs w:val="28"/>
        </w:rPr>
        <w:t xml:space="preserve">15. Задачи по укреплению и сохранению здоровья в процессе физического воспитания решаются на основе...  </w:t>
      </w:r>
    </w:p>
    <w:p w:rsidR="0016351C" w:rsidRPr="00DF1491" w:rsidRDefault="00C85F8A" w:rsidP="0016351C">
      <w:pPr>
        <w:shd w:val="clear" w:color="auto" w:fill="FFFFFF"/>
        <w:tabs>
          <w:tab w:val="left" w:pos="1354"/>
        </w:tabs>
        <w:jc w:val="both"/>
        <w:rPr>
          <w:rFonts w:eastAsia="Calibri"/>
          <w:color w:val="000000"/>
          <w:sz w:val="28"/>
          <w:szCs w:val="28"/>
        </w:rPr>
      </w:pPr>
      <w:r w:rsidRPr="00DF1491">
        <w:rPr>
          <w:rFonts w:eastAsia="Calibri"/>
          <w:b/>
          <w:color w:val="000000"/>
          <w:sz w:val="28"/>
          <w:szCs w:val="28"/>
        </w:rPr>
        <w:t xml:space="preserve">  </w:t>
      </w:r>
      <w:r w:rsidRPr="00DF1491">
        <w:rPr>
          <w:rFonts w:eastAsia="Calibri"/>
          <w:color w:val="000000"/>
          <w:sz w:val="28"/>
          <w:szCs w:val="28"/>
        </w:rPr>
        <w:t xml:space="preserve">а) закаливания и физиотерапевтических процедур  </w:t>
      </w:r>
    </w:p>
    <w:p w:rsidR="0016351C" w:rsidRPr="00DF1491" w:rsidRDefault="00C85F8A" w:rsidP="0016351C">
      <w:pPr>
        <w:shd w:val="clear" w:color="auto" w:fill="FFFFFF"/>
        <w:tabs>
          <w:tab w:val="left" w:pos="1354"/>
        </w:tabs>
        <w:jc w:val="both"/>
        <w:rPr>
          <w:rFonts w:eastAsia="Calibri"/>
          <w:b/>
          <w:color w:val="000000"/>
          <w:sz w:val="28"/>
          <w:szCs w:val="28"/>
        </w:rPr>
      </w:pPr>
      <w:r w:rsidRPr="00DF1491">
        <w:rPr>
          <w:rFonts w:eastAsia="Calibri"/>
          <w:color w:val="000000"/>
          <w:sz w:val="28"/>
          <w:szCs w:val="28"/>
        </w:rPr>
        <w:t>б) совершенствования телосложения</w:t>
      </w:r>
      <w:r w:rsidRPr="00DF1491">
        <w:rPr>
          <w:rFonts w:eastAsia="Calibri"/>
          <w:b/>
          <w:color w:val="000000"/>
          <w:sz w:val="28"/>
          <w:szCs w:val="28"/>
        </w:rPr>
        <w:t xml:space="preserve"> </w:t>
      </w:r>
    </w:p>
    <w:p w:rsidR="0016351C" w:rsidRPr="00DF1491" w:rsidRDefault="00C85F8A" w:rsidP="0016351C">
      <w:pPr>
        <w:shd w:val="clear" w:color="auto" w:fill="FFFFFF"/>
        <w:tabs>
          <w:tab w:val="left" w:pos="1354"/>
        </w:tabs>
        <w:jc w:val="both"/>
        <w:rPr>
          <w:rFonts w:eastAsia="Calibri"/>
          <w:b/>
          <w:color w:val="000000"/>
          <w:sz w:val="28"/>
          <w:szCs w:val="28"/>
        </w:rPr>
      </w:pPr>
      <w:r w:rsidRPr="00DF1491">
        <w:rPr>
          <w:rFonts w:eastAsia="Calibri"/>
          <w:b/>
          <w:color w:val="000000"/>
          <w:sz w:val="28"/>
          <w:szCs w:val="28"/>
        </w:rPr>
        <w:t xml:space="preserve"> </w:t>
      </w:r>
      <w:r w:rsidRPr="00DF1491">
        <w:rPr>
          <w:rFonts w:eastAsia="Calibri"/>
          <w:color w:val="000000"/>
          <w:sz w:val="28"/>
          <w:szCs w:val="28"/>
        </w:rPr>
        <w:t>в) обеспечения полноценного физического развития</w:t>
      </w:r>
      <w:r w:rsidRPr="00DF1491">
        <w:rPr>
          <w:rFonts w:eastAsia="Calibri"/>
          <w:b/>
          <w:color w:val="000000"/>
          <w:sz w:val="28"/>
          <w:szCs w:val="28"/>
        </w:rPr>
        <w:t xml:space="preserve"> </w:t>
      </w:r>
    </w:p>
    <w:p w:rsidR="00C85F8A" w:rsidRPr="00DF1491" w:rsidRDefault="00C85F8A" w:rsidP="0016351C">
      <w:pPr>
        <w:shd w:val="clear" w:color="auto" w:fill="FFFFFF"/>
        <w:tabs>
          <w:tab w:val="left" w:pos="1354"/>
        </w:tabs>
        <w:jc w:val="both"/>
        <w:rPr>
          <w:rFonts w:eastAsia="Calibri"/>
          <w:b/>
          <w:color w:val="000000"/>
          <w:sz w:val="28"/>
          <w:szCs w:val="28"/>
        </w:rPr>
      </w:pPr>
      <w:r w:rsidRPr="00DF1491">
        <w:rPr>
          <w:rFonts w:eastAsia="Calibri"/>
          <w:color w:val="000000"/>
          <w:sz w:val="28"/>
          <w:szCs w:val="28"/>
        </w:rPr>
        <w:t>г) формирования двигательных умений и навыков</w:t>
      </w:r>
    </w:p>
    <w:p w:rsidR="00C85F8A" w:rsidRPr="00DF1491" w:rsidRDefault="00C85F8A" w:rsidP="0016351C">
      <w:pPr>
        <w:shd w:val="clear" w:color="auto" w:fill="FFFFFF"/>
        <w:jc w:val="both"/>
        <w:rPr>
          <w:color w:val="000000"/>
          <w:sz w:val="28"/>
          <w:szCs w:val="28"/>
        </w:rPr>
      </w:pPr>
      <w:r w:rsidRPr="00DF1491">
        <w:rPr>
          <w:color w:val="000000"/>
          <w:sz w:val="28"/>
          <w:szCs w:val="28"/>
        </w:rPr>
        <w:t>Ответы: 1-г, 2-в,3-г,4-б,5-в,6-г,7-б,8-в,9-в,10-в,11-а,12-г, 13-в,14-б,15-в.</w:t>
      </w:r>
    </w:p>
    <w:p w:rsidR="00C85F8A" w:rsidRPr="00DF1491" w:rsidRDefault="00C85F8A" w:rsidP="0016351C">
      <w:pPr>
        <w:shd w:val="clear" w:color="auto" w:fill="FFFFFF"/>
        <w:rPr>
          <w:color w:val="000000"/>
          <w:sz w:val="28"/>
          <w:szCs w:val="28"/>
        </w:rPr>
      </w:pPr>
    </w:p>
    <w:p w:rsidR="00C85F8A" w:rsidRPr="00DF1491" w:rsidRDefault="00C85F8A" w:rsidP="006A7C76">
      <w:pPr>
        <w:shd w:val="clear" w:color="auto" w:fill="FFFFFF"/>
        <w:rPr>
          <w:color w:val="000000"/>
          <w:sz w:val="28"/>
          <w:szCs w:val="28"/>
        </w:rPr>
      </w:pPr>
    </w:p>
    <w:p w:rsidR="00C85F8A" w:rsidRPr="00DF1491" w:rsidRDefault="00C85F8A" w:rsidP="006A7C76">
      <w:pPr>
        <w:shd w:val="clear" w:color="auto" w:fill="FFFFFF"/>
        <w:rPr>
          <w:color w:val="000000"/>
        </w:rPr>
      </w:pPr>
    </w:p>
    <w:p w:rsidR="00C85F8A" w:rsidRPr="00DF1491" w:rsidRDefault="00C85F8A" w:rsidP="006A7C76">
      <w:pPr>
        <w:shd w:val="clear" w:color="auto" w:fill="FFFFFF"/>
        <w:jc w:val="right"/>
        <w:rPr>
          <w:b/>
          <w:bCs/>
          <w:color w:val="000000"/>
          <w:sz w:val="28"/>
          <w:szCs w:val="28"/>
        </w:rPr>
      </w:pPr>
    </w:p>
    <w:p w:rsidR="00C85F8A" w:rsidRPr="00DF1491" w:rsidRDefault="00C85F8A" w:rsidP="006A7C76">
      <w:pPr>
        <w:shd w:val="clear" w:color="auto" w:fill="FFFFFF"/>
        <w:jc w:val="right"/>
        <w:rPr>
          <w:b/>
          <w:bCs/>
          <w:color w:val="000000"/>
          <w:sz w:val="28"/>
          <w:szCs w:val="28"/>
        </w:rPr>
      </w:pPr>
    </w:p>
    <w:p w:rsidR="00C85F8A" w:rsidRPr="00DF1491" w:rsidRDefault="00C85F8A" w:rsidP="006A7C76">
      <w:pPr>
        <w:shd w:val="clear" w:color="auto" w:fill="FFFFFF"/>
        <w:jc w:val="right"/>
        <w:rPr>
          <w:b/>
          <w:bCs/>
          <w:color w:val="000000"/>
          <w:sz w:val="28"/>
          <w:szCs w:val="28"/>
        </w:rPr>
      </w:pPr>
    </w:p>
    <w:p w:rsidR="00C85F8A" w:rsidRPr="00DF1491" w:rsidRDefault="00C85F8A" w:rsidP="006A7C76">
      <w:pPr>
        <w:shd w:val="clear" w:color="auto" w:fill="FFFFFF"/>
        <w:jc w:val="right"/>
        <w:rPr>
          <w:b/>
          <w:bCs/>
          <w:color w:val="000000"/>
          <w:sz w:val="28"/>
          <w:szCs w:val="28"/>
        </w:rPr>
      </w:pPr>
    </w:p>
    <w:p w:rsidR="00C85F8A" w:rsidRPr="00DF1491" w:rsidRDefault="00C85F8A" w:rsidP="006A7C76">
      <w:pPr>
        <w:shd w:val="clear" w:color="auto" w:fill="FFFFFF"/>
        <w:jc w:val="right"/>
        <w:rPr>
          <w:b/>
          <w:bCs/>
          <w:color w:val="000000"/>
          <w:sz w:val="28"/>
          <w:szCs w:val="28"/>
        </w:rPr>
      </w:pPr>
    </w:p>
    <w:p w:rsidR="00C85F8A" w:rsidRPr="00DF1491" w:rsidRDefault="00C85F8A" w:rsidP="006A7C76">
      <w:pPr>
        <w:shd w:val="clear" w:color="auto" w:fill="FFFFFF"/>
        <w:jc w:val="right"/>
        <w:rPr>
          <w:b/>
          <w:bCs/>
          <w:color w:val="000000"/>
          <w:sz w:val="28"/>
          <w:szCs w:val="28"/>
        </w:rPr>
      </w:pPr>
    </w:p>
    <w:p w:rsidR="00C85F8A" w:rsidRPr="00DF1491" w:rsidRDefault="00C85F8A" w:rsidP="006A7C76">
      <w:pPr>
        <w:shd w:val="clear" w:color="auto" w:fill="FFFFFF"/>
        <w:jc w:val="right"/>
        <w:rPr>
          <w:b/>
          <w:bCs/>
          <w:color w:val="000000"/>
          <w:sz w:val="28"/>
          <w:szCs w:val="28"/>
        </w:rPr>
      </w:pPr>
    </w:p>
    <w:p w:rsidR="00C85F8A" w:rsidRPr="00DF1491" w:rsidRDefault="00C85F8A" w:rsidP="006A7C76">
      <w:pPr>
        <w:shd w:val="clear" w:color="auto" w:fill="FFFFFF"/>
        <w:jc w:val="right"/>
        <w:rPr>
          <w:b/>
          <w:bCs/>
          <w:color w:val="000000"/>
          <w:sz w:val="28"/>
          <w:szCs w:val="28"/>
        </w:rPr>
      </w:pPr>
    </w:p>
    <w:p w:rsidR="00C85F8A" w:rsidRPr="00DF1491" w:rsidRDefault="00C85F8A" w:rsidP="006A7C76">
      <w:pPr>
        <w:shd w:val="clear" w:color="auto" w:fill="FFFFFF"/>
        <w:jc w:val="right"/>
        <w:rPr>
          <w:b/>
          <w:bCs/>
          <w:color w:val="000000"/>
          <w:sz w:val="28"/>
          <w:szCs w:val="28"/>
        </w:rPr>
      </w:pPr>
    </w:p>
    <w:p w:rsidR="00C85F8A" w:rsidRPr="00DF1491" w:rsidRDefault="00C85F8A" w:rsidP="006A7C76">
      <w:pPr>
        <w:shd w:val="clear" w:color="auto" w:fill="FFFFFF"/>
        <w:jc w:val="right"/>
        <w:rPr>
          <w:b/>
          <w:bCs/>
          <w:color w:val="000000"/>
          <w:sz w:val="28"/>
          <w:szCs w:val="28"/>
        </w:rPr>
      </w:pPr>
    </w:p>
    <w:p w:rsidR="00C85F8A" w:rsidRPr="00DF1491" w:rsidRDefault="00C85F8A" w:rsidP="006A7C76">
      <w:pPr>
        <w:shd w:val="clear" w:color="auto" w:fill="FFFFFF"/>
        <w:jc w:val="right"/>
        <w:rPr>
          <w:b/>
          <w:bCs/>
          <w:color w:val="000000"/>
          <w:sz w:val="28"/>
          <w:szCs w:val="28"/>
        </w:rPr>
      </w:pPr>
    </w:p>
    <w:p w:rsidR="00C85F8A" w:rsidRPr="00DF1491" w:rsidRDefault="00C85F8A" w:rsidP="006A7C76">
      <w:pPr>
        <w:shd w:val="clear" w:color="auto" w:fill="FFFFFF"/>
        <w:tabs>
          <w:tab w:val="left" w:pos="0"/>
        </w:tabs>
        <w:jc w:val="right"/>
        <w:rPr>
          <w:b/>
          <w:bCs/>
          <w:color w:val="000000"/>
          <w:sz w:val="28"/>
          <w:szCs w:val="28"/>
        </w:rPr>
      </w:pPr>
    </w:p>
    <w:p w:rsidR="00C85F8A" w:rsidRPr="00DF1491" w:rsidRDefault="00C85F8A" w:rsidP="006A7C76">
      <w:pPr>
        <w:shd w:val="clear" w:color="auto" w:fill="FFFFFF"/>
        <w:tabs>
          <w:tab w:val="left" w:pos="0"/>
        </w:tabs>
        <w:jc w:val="right"/>
        <w:rPr>
          <w:b/>
          <w:bCs/>
          <w:color w:val="000000"/>
          <w:sz w:val="28"/>
          <w:szCs w:val="28"/>
        </w:rPr>
      </w:pPr>
    </w:p>
    <w:p w:rsidR="00C85F8A" w:rsidRPr="00DF1491" w:rsidRDefault="00C85F8A" w:rsidP="006A7C76">
      <w:pPr>
        <w:shd w:val="clear" w:color="auto" w:fill="FFFFFF"/>
        <w:tabs>
          <w:tab w:val="left" w:pos="0"/>
        </w:tabs>
        <w:jc w:val="right"/>
        <w:rPr>
          <w:b/>
          <w:bCs/>
          <w:color w:val="000000"/>
          <w:sz w:val="28"/>
          <w:szCs w:val="28"/>
        </w:rPr>
      </w:pPr>
    </w:p>
    <w:p w:rsidR="00C85F8A" w:rsidRPr="00DF1491" w:rsidRDefault="00C85F8A" w:rsidP="006A7C76">
      <w:pPr>
        <w:shd w:val="clear" w:color="auto" w:fill="FFFFFF"/>
        <w:tabs>
          <w:tab w:val="left" w:pos="0"/>
        </w:tabs>
        <w:jc w:val="right"/>
        <w:rPr>
          <w:b/>
          <w:bCs/>
          <w:color w:val="000000"/>
          <w:sz w:val="28"/>
          <w:szCs w:val="28"/>
        </w:rPr>
      </w:pPr>
    </w:p>
    <w:p w:rsidR="00C85F8A" w:rsidRPr="00DF1491" w:rsidRDefault="00C85F8A" w:rsidP="006A7C76">
      <w:pPr>
        <w:shd w:val="clear" w:color="auto" w:fill="FFFFFF"/>
        <w:tabs>
          <w:tab w:val="left" w:pos="0"/>
        </w:tabs>
        <w:jc w:val="right"/>
        <w:rPr>
          <w:b/>
          <w:bCs/>
          <w:color w:val="000000"/>
          <w:sz w:val="28"/>
          <w:szCs w:val="28"/>
        </w:rPr>
      </w:pPr>
    </w:p>
    <w:p w:rsidR="00D8678F" w:rsidRPr="00DF1491" w:rsidRDefault="00D8678F" w:rsidP="006A7C76">
      <w:pPr>
        <w:shd w:val="clear" w:color="auto" w:fill="FFFFFF"/>
        <w:tabs>
          <w:tab w:val="left" w:pos="0"/>
        </w:tabs>
        <w:jc w:val="right"/>
        <w:rPr>
          <w:b/>
          <w:bCs/>
          <w:color w:val="000000"/>
          <w:sz w:val="28"/>
          <w:szCs w:val="28"/>
        </w:rPr>
      </w:pPr>
      <w:r w:rsidRPr="00DF1491">
        <w:rPr>
          <w:b/>
          <w:bCs/>
          <w:color w:val="000000"/>
          <w:sz w:val="28"/>
          <w:szCs w:val="28"/>
        </w:rPr>
        <w:lastRenderedPageBreak/>
        <w:t>Приложение №</w:t>
      </w:r>
      <w:r w:rsidR="00C53FC5">
        <w:rPr>
          <w:b/>
          <w:bCs/>
          <w:color w:val="000000"/>
          <w:sz w:val="28"/>
          <w:szCs w:val="28"/>
        </w:rPr>
        <w:t>7</w:t>
      </w:r>
      <w:r w:rsidRPr="00DF1491">
        <w:rPr>
          <w:b/>
          <w:bCs/>
          <w:color w:val="000000"/>
          <w:sz w:val="28"/>
          <w:szCs w:val="28"/>
        </w:rPr>
        <w:t xml:space="preserve">   </w:t>
      </w:r>
    </w:p>
    <w:p w:rsidR="00411735" w:rsidRPr="00DF1491" w:rsidRDefault="00D8678F" w:rsidP="006A7C76">
      <w:pPr>
        <w:shd w:val="clear" w:color="auto" w:fill="FFFFFF"/>
        <w:tabs>
          <w:tab w:val="left" w:pos="0"/>
        </w:tabs>
        <w:jc w:val="center"/>
        <w:rPr>
          <w:b/>
          <w:color w:val="000000"/>
          <w:sz w:val="28"/>
          <w:szCs w:val="28"/>
        </w:rPr>
      </w:pPr>
      <w:r w:rsidRPr="00DF1491">
        <w:rPr>
          <w:b/>
          <w:bCs/>
          <w:color w:val="000000"/>
          <w:sz w:val="28"/>
          <w:szCs w:val="28"/>
        </w:rPr>
        <w:t xml:space="preserve">Комплекс </w:t>
      </w:r>
      <w:r w:rsidRPr="00DF1491">
        <w:rPr>
          <w:b/>
          <w:color w:val="000000"/>
          <w:sz w:val="28"/>
          <w:szCs w:val="28"/>
        </w:rPr>
        <w:t xml:space="preserve">утренней гимнастики для начальной школы </w:t>
      </w:r>
    </w:p>
    <w:p w:rsidR="00D8678F" w:rsidRPr="00DF1491" w:rsidRDefault="00D8678F" w:rsidP="006A7C76">
      <w:pPr>
        <w:shd w:val="clear" w:color="auto" w:fill="FFFFFF"/>
        <w:tabs>
          <w:tab w:val="left" w:pos="0"/>
        </w:tabs>
        <w:jc w:val="center"/>
        <w:rPr>
          <w:b/>
          <w:color w:val="000000"/>
          <w:sz w:val="28"/>
          <w:szCs w:val="28"/>
        </w:rPr>
      </w:pPr>
      <w:r w:rsidRPr="00DF1491">
        <w:rPr>
          <w:b/>
          <w:color w:val="000000"/>
          <w:sz w:val="28"/>
          <w:szCs w:val="28"/>
        </w:rPr>
        <w:t>с элементами подвижных игр.</w:t>
      </w:r>
    </w:p>
    <w:p w:rsidR="00D8678F" w:rsidRPr="00DF1491" w:rsidRDefault="00D8678F" w:rsidP="006A7C76">
      <w:pPr>
        <w:shd w:val="clear" w:color="auto" w:fill="FFFFFF"/>
        <w:tabs>
          <w:tab w:val="left" w:pos="0"/>
        </w:tabs>
        <w:jc w:val="center"/>
        <w:rPr>
          <w:b/>
          <w:color w:val="000000"/>
          <w:sz w:val="28"/>
          <w:szCs w:val="28"/>
        </w:rPr>
      </w:pPr>
      <w:r w:rsidRPr="00DF1491">
        <w:rPr>
          <w:b/>
          <w:color w:val="000000"/>
          <w:sz w:val="28"/>
          <w:szCs w:val="28"/>
        </w:rPr>
        <w:t>Комплекс №1</w:t>
      </w:r>
    </w:p>
    <w:p w:rsidR="0014470D" w:rsidRPr="00DF1491" w:rsidRDefault="0014470D" w:rsidP="006A7C76">
      <w:pPr>
        <w:shd w:val="clear" w:color="auto" w:fill="FFFFFF"/>
        <w:tabs>
          <w:tab w:val="left" w:pos="0"/>
        </w:tabs>
        <w:jc w:val="center"/>
        <w:rPr>
          <w:rFonts w:eastAsia="Calibri"/>
          <w:b/>
          <w:color w:val="000000"/>
          <w:sz w:val="28"/>
          <w:szCs w:val="28"/>
        </w:rPr>
      </w:pPr>
    </w:p>
    <w:p w:rsidR="00D8678F" w:rsidRPr="00DF1491" w:rsidRDefault="00D8678F" w:rsidP="00411735">
      <w:pPr>
        <w:pStyle w:val="af1"/>
        <w:numPr>
          <w:ilvl w:val="1"/>
          <w:numId w:val="10"/>
        </w:numPr>
        <w:shd w:val="clear" w:color="auto" w:fill="FFFFFF"/>
        <w:tabs>
          <w:tab w:val="clear" w:pos="1440"/>
          <w:tab w:val="num" w:pos="0"/>
        </w:tabs>
        <w:suppressAutoHyphens w:val="0"/>
        <w:spacing w:line="240" w:lineRule="auto"/>
        <w:ind w:left="0" w:firstLine="567"/>
        <w:contextualSpacing/>
        <w:jc w:val="both"/>
        <w:rPr>
          <w:rFonts w:ascii="Times New Roman" w:hAnsi="Times New Roman"/>
          <w:color w:val="000000"/>
          <w:sz w:val="28"/>
          <w:szCs w:val="28"/>
        </w:rPr>
      </w:pPr>
      <w:r w:rsidRPr="00DF1491">
        <w:rPr>
          <w:rFonts w:ascii="Times New Roman" w:hAnsi="Times New Roman"/>
          <w:b/>
          <w:color w:val="000000"/>
          <w:sz w:val="28"/>
          <w:szCs w:val="28"/>
        </w:rPr>
        <w:t>Подвижная игра «Найди свое место в колонне»</w:t>
      </w:r>
      <w:r w:rsidRPr="00DF1491">
        <w:rPr>
          <w:rFonts w:ascii="Times New Roman" w:hAnsi="Times New Roman"/>
          <w:color w:val="000000"/>
          <w:sz w:val="28"/>
          <w:szCs w:val="28"/>
        </w:rPr>
        <w:t xml:space="preserve"> (3-4р)</w:t>
      </w:r>
    </w:p>
    <w:p w:rsidR="00D8678F" w:rsidRPr="00DF1491" w:rsidRDefault="00D8678F" w:rsidP="00411735">
      <w:pPr>
        <w:pStyle w:val="af1"/>
        <w:shd w:val="clear" w:color="auto" w:fill="FFFFFF"/>
        <w:tabs>
          <w:tab w:val="num" w:pos="0"/>
        </w:tabs>
        <w:suppressAutoHyphens w:val="0"/>
        <w:spacing w:line="240" w:lineRule="auto"/>
        <w:ind w:left="0" w:firstLine="567"/>
        <w:contextualSpacing/>
        <w:jc w:val="both"/>
        <w:rPr>
          <w:rFonts w:ascii="Times New Roman" w:hAnsi="Times New Roman"/>
          <w:color w:val="000000"/>
          <w:sz w:val="28"/>
          <w:szCs w:val="28"/>
        </w:rPr>
      </w:pPr>
      <w:r w:rsidRPr="00DF1491">
        <w:rPr>
          <w:rFonts w:ascii="Times New Roman" w:hAnsi="Times New Roman"/>
          <w:color w:val="000000"/>
          <w:sz w:val="28"/>
          <w:szCs w:val="28"/>
        </w:rPr>
        <w:t xml:space="preserve">       Дети под марш ходят обычным шагом, под быструю музыку бегают по всему залу врассыпную. Когда заиграет марш, дети должны найти свое место в колонне.</w:t>
      </w:r>
    </w:p>
    <w:p w:rsidR="00D8678F" w:rsidRPr="00DF1491" w:rsidRDefault="00D8678F" w:rsidP="00411735">
      <w:pPr>
        <w:pStyle w:val="af1"/>
        <w:numPr>
          <w:ilvl w:val="1"/>
          <w:numId w:val="10"/>
        </w:numPr>
        <w:shd w:val="clear" w:color="auto" w:fill="FFFFFF"/>
        <w:tabs>
          <w:tab w:val="clear" w:pos="1440"/>
          <w:tab w:val="num" w:pos="0"/>
        </w:tabs>
        <w:suppressAutoHyphens w:val="0"/>
        <w:spacing w:line="240" w:lineRule="auto"/>
        <w:ind w:left="0" w:firstLine="567"/>
        <w:contextualSpacing/>
        <w:jc w:val="both"/>
        <w:rPr>
          <w:rFonts w:ascii="Times New Roman" w:hAnsi="Times New Roman"/>
          <w:color w:val="000000"/>
          <w:sz w:val="28"/>
          <w:szCs w:val="28"/>
        </w:rPr>
      </w:pPr>
      <w:r w:rsidRPr="00DF1491">
        <w:rPr>
          <w:rFonts w:ascii="Times New Roman" w:hAnsi="Times New Roman"/>
          <w:b/>
          <w:color w:val="000000"/>
          <w:sz w:val="28"/>
          <w:szCs w:val="28"/>
        </w:rPr>
        <w:t>Оздоровительная игра «Наоборот»</w:t>
      </w:r>
      <w:r w:rsidRPr="00DF1491">
        <w:rPr>
          <w:rFonts w:ascii="Times New Roman" w:hAnsi="Times New Roman"/>
          <w:color w:val="000000"/>
          <w:sz w:val="28"/>
          <w:szCs w:val="28"/>
        </w:rPr>
        <w:t xml:space="preserve"> (развивает сообразительность, быстроту реакции).</w:t>
      </w:r>
    </w:p>
    <w:p w:rsidR="00D8678F" w:rsidRPr="00DF1491" w:rsidRDefault="00D8678F" w:rsidP="00411735">
      <w:pPr>
        <w:pStyle w:val="af1"/>
        <w:shd w:val="clear" w:color="auto" w:fill="FFFFFF"/>
        <w:tabs>
          <w:tab w:val="num" w:pos="0"/>
        </w:tabs>
        <w:suppressAutoHyphens w:val="0"/>
        <w:spacing w:line="240" w:lineRule="auto"/>
        <w:ind w:left="0" w:firstLine="567"/>
        <w:contextualSpacing/>
        <w:jc w:val="both"/>
        <w:rPr>
          <w:rFonts w:ascii="Times New Roman" w:hAnsi="Times New Roman"/>
          <w:color w:val="000000"/>
          <w:sz w:val="28"/>
          <w:szCs w:val="28"/>
        </w:rPr>
      </w:pPr>
      <w:r w:rsidRPr="00DF1491">
        <w:rPr>
          <w:rFonts w:ascii="Times New Roman" w:hAnsi="Times New Roman"/>
          <w:color w:val="000000"/>
          <w:sz w:val="28"/>
          <w:szCs w:val="28"/>
        </w:rPr>
        <w:t xml:space="preserve">      Дети становятся в две шеренги одна напротив другой, лицом друг к другу. Одна шеренга делает одно движение (приседают), вторая делает противоположное движение (прыгают). Тот ребенок, который перепутал движение переходит в другую шеренгу. Выигрывает шеренга, где больше всего детей. Играют2-3 минуты.</w:t>
      </w:r>
    </w:p>
    <w:p w:rsidR="0014470D" w:rsidRPr="00DF1491" w:rsidRDefault="0014470D" w:rsidP="00411735">
      <w:pPr>
        <w:pStyle w:val="af1"/>
        <w:shd w:val="clear" w:color="auto" w:fill="FFFFFF"/>
        <w:tabs>
          <w:tab w:val="num" w:pos="0"/>
        </w:tabs>
        <w:suppressAutoHyphens w:val="0"/>
        <w:spacing w:line="240" w:lineRule="auto"/>
        <w:ind w:left="0" w:firstLine="567"/>
        <w:contextualSpacing/>
        <w:jc w:val="both"/>
        <w:rPr>
          <w:rFonts w:ascii="Times New Roman" w:hAnsi="Times New Roman"/>
          <w:color w:val="000000"/>
          <w:sz w:val="28"/>
          <w:szCs w:val="28"/>
        </w:rPr>
      </w:pPr>
    </w:p>
    <w:p w:rsidR="00D8678F" w:rsidRPr="00DF1491" w:rsidRDefault="00D8678F" w:rsidP="00411735">
      <w:pPr>
        <w:pStyle w:val="af1"/>
        <w:numPr>
          <w:ilvl w:val="1"/>
          <w:numId w:val="10"/>
        </w:numPr>
        <w:shd w:val="clear" w:color="auto" w:fill="FFFFFF"/>
        <w:tabs>
          <w:tab w:val="clear" w:pos="1440"/>
          <w:tab w:val="num" w:pos="0"/>
        </w:tabs>
        <w:spacing w:line="240" w:lineRule="auto"/>
        <w:ind w:left="0" w:firstLine="567"/>
        <w:jc w:val="both"/>
        <w:rPr>
          <w:rFonts w:ascii="Times New Roman" w:hAnsi="Times New Roman"/>
          <w:b/>
          <w:color w:val="000000"/>
          <w:sz w:val="28"/>
          <w:szCs w:val="28"/>
        </w:rPr>
      </w:pPr>
      <w:r w:rsidRPr="00DF1491">
        <w:rPr>
          <w:rFonts w:ascii="Times New Roman" w:hAnsi="Times New Roman"/>
          <w:b/>
          <w:color w:val="000000"/>
          <w:sz w:val="28"/>
          <w:szCs w:val="28"/>
        </w:rPr>
        <w:t>Подвижная игра «Ловишка, бери ленту!» (3-4р)</w:t>
      </w:r>
    </w:p>
    <w:p w:rsidR="00D8678F" w:rsidRPr="00DF1491" w:rsidRDefault="00D8678F" w:rsidP="00411735">
      <w:pPr>
        <w:pStyle w:val="af1"/>
        <w:shd w:val="clear" w:color="auto" w:fill="FFFFFF"/>
        <w:tabs>
          <w:tab w:val="num" w:pos="0"/>
        </w:tabs>
        <w:spacing w:line="240" w:lineRule="auto"/>
        <w:ind w:left="0" w:firstLine="567"/>
        <w:jc w:val="both"/>
        <w:rPr>
          <w:rFonts w:ascii="Times New Roman" w:hAnsi="Times New Roman"/>
          <w:color w:val="000000"/>
          <w:sz w:val="28"/>
          <w:szCs w:val="28"/>
        </w:rPr>
      </w:pPr>
      <w:r w:rsidRPr="00DF1491">
        <w:rPr>
          <w:rFonts w:ascii="Times New Roman" w:hAnsi="Times New Roman"/>
          <w:color w:val="000000"/>
          <w:sz w:val="28"/>
          <w:szCs w:val="28"/>
        </w:rPr>
        <w:t xml:space="preserve">  Дети заправляют цветные ленты за пояс. Ловишка без ленты. По сигналу «1, 2, 3- лови!  » дети разбегаются по всей площадке, ловишка бегает за играющими, стараясь вытянуть как можно больше лент. По сигналу «1, 2 – кончилась игра» дети останавливаются, ловишка подсчитывает ленты. Игра повторяется с другим ловишкой.</w:t>
      </w:r>
    </w:p>
    <w:p w:rsidR="0014470D" w:rsidRPr="00DF1491" w:rsidRDefault="00D8678F" w:rsidP="00411735">
      <w:pPr>
        <w:pStyle w:val="af1"/>
        <w:numPr>
          <w:ilvl w:val="1"/>
          <w:numId w:val="10"/>
        </w:numPr>
        <w:shd w:val="clear" w:color="auto" w:fill="FFFFFF"/>
        <w:tabs>
          <w:tab w:val="clear" w:pos="1440"/>
          <w:tab w:val="num" w:pos="0"/>
        </w:tabs>
        <w:spacing w:line="240" w:lineRule="auto"/>
        <w:ind w:left="0" w:firstLine="567"/>
        <w:jc w:val="both"/>
        <w:rPr>
          <w:rFonts w:ascii="Times New Roman" w:hAnsi="Times New Roman"/>
          <w:b/>
          <w:color w:val="000000"/>
          <w:sz w:val="28"/>
          <w:szCs w:val="28"/>
        </w:rPr>
      </w:pPr>
      <w:r w:rsidRPr="00DF1491">
        <w:rPr>
          <w:rFonts w:ascii="Times New Roman" w:hAnsi="Times New Roman"/>
          <w:b/>
          <w:color w:val="000000"/>
          <w:sz w:val="28"/>
          <w:szCs w:val="28"/>
        </w:rPr>
        <w:t>Подвижная игра «Море волнуется» (3-4р)</w:t>
      </w:r>
    </w:p>
    <w:p w:rsidR="00D8678F" w:rsidRPr="00DF1491" w:rsidRDefault="0014470D" w:rsidP="00411735">
      <w:pPr>
        <w:pStyle w:val="af1"/>
        <w:shd w:val="clear" w:color="auto" w:fill="FFFFFF"/>
        <w:tabs>
          <w:tab w:val="num" w:pos="0"/>
        </w:tabs>
        <w:spacing w:line="240" w:lineRule="auto"/>
        <w:ind w:left="0" w:firstLine="567"/>
        <w:jc w:val="both"/>
        <w:rPr>
          <w:rFonts w:ascii="Times New Roman" w:hAnsi="Times New Roman"/>
          <w:color w:val="000000"/>
          <w:sz w:val="28"/>
          <w:szCs w:val="28"/>
        </w:rPr>
      </w:pPr>
      <w:r w:rsidRPr="00DF1491">
        <w:rPr>
          <w:rFonts w:ascii="Times New Roman" w:hAnsi="Times New Roman"/>
          <w:color w:val="000000"/>
          <w:sz w:val="28"/>
          <w:szCs w:val="28"/>
        </w:rPr>
        <w:t>Дети го</w:t>
      </w:r>
      <w:r w:rsidR="00D8678F" w:rsidRPr="00DF1491">
        <w:rPr>
          <w:rFonts w:ascii="Times New Roman" w:hAnsi="Times New Roman"/>
          <w:color w:val="000000"/>
          <w:sz w:val="28"/>
          <w:szCs w:val="28"/>
        </w:rPr>
        <w:t>ворят слова и делают плавные волнообразные движения руками, ходят по всему залу, кружатся. «Море волнуется раз, море волнуется два, море волнуется три – морская фигура замри!». По окончанию слов дети должны сделать фигуру и сохранять равновесие в течение 15секунд.</w:t>
      </w:r>
    </w:p>
    <w:p w:rsidR="00D8678F" w:rsidRPr="00DF1491" w:rsidRDefault="00D8678F" w:rsidP="00411735">
      <w:pPr>
        <w:shd w:val="clear" w:color="auto" w:fill="FFFFFF"/>
        <w:tabs>
          <w:tab w:val="num" w:pos="0"/>
        </w:tabs>
        <w:ind w:firstLine="567"/>
        <w:jc w:val="both"/>
        <w:rPr>
          <w:color w:val="000000"/>
          <w:sz w:val="28"/>
          <w:szCs w:val="28"/>
        </w:rPr>
      </w:pPr>
      <w:r w:rsidRPr="00DF1491">
        <w:rPr>
          <w:b/>
          <w:color w:val="000000"/>
          <w:sz w:val="28"/>
          <w:szCs w:val="28"/>
        </w:rPr>
        <w:t>5. Логоритмика</w:t>
      </w:r>
      <w:r w:rsidRPr="00DF1491">
        <w:rPr>
          <w:color w:val="000000"/>
          <w:sz w:val="28"/>
          <w:szCs w:val="28"/>
        </w:rPr>
        <w:t xml:space="preserve"> «На водопой» (действовать в соответствии с текстом)</w:t>
      </w: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В жаркий день, лесной тропой звери шли на водопой:</w:t>
      </w: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За мамой лосихой прыгал лосенок, (подскоки, скрестив руки над головой)</w:t>
      </w: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За мамой волчицей топал волчонок,  (широким шагом)</w:t>
      </w: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За мамой медведицей шел медвежонок, (на высоких четвереньках)</w:t>
      </w: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За мамой лисицей крался лисенок, (крадучись)</w:t>
      </w: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За мамой зайчихой прыгал зай</w:t>
      </w:r>
      <w:r w:rsidR="0014470D" w:rsidRPr="00DF1491">
        <w:rPr>
          <w:color w:val="000000"/>
          <w:sz w:val="28"/>
          <w:szCs w:val="28"/>
        </w:rPr>
        <w:t xml:space="preserve">чонок. </w:t>
      </w:r>
      <w:r w:rsidRPr="00DF1491">
        <w:rPr>
          <w:color w:val="000000"/>
          <w:sz w:val="28"/>
          <w:szCs w:val="28"/>
        </w:rPr>
        <w:t xml:space="preserve"> (прыжки на двух ногах)</w:t>
      </w:r>
    </w:p>
    <w:p w:rsidR="00D8678F" w:rsidRPr="00DF1491" w:rsidRDefault="00D8678F" w:rsidP="00411735">
      <w:pPr>
        <w:shd w:val="clear" w:color="auto" w:fill="FFFFFF"/>
        <w:tabs>
          <w:tab w:val="num" w:pos="0"/>
        </w:tabs>
        <w:ind w:firstLine="567"/>
        <w:jc w:val="both"/>
        <w:rPr>
          <w:color w:val="000000"/>
          <w:sz w:val="28"/>
          <w:szCs w:val="28"/>
        </w:rPr>
      </w:pPr>
    </w:p>
    <w:p w:rsidR="00D8678F" w:rsidRPr="00DF1491" w:rsidRDefault="00D8678F" w:rsidP="00411735">
      <w:pPr>
        <w:shd w:val="clear" w:color="auto" w:fill="FFFFFF"/>
        <w:tabs>
          <w:tab w:val="num" w:pos="0"/>
        </w:tabs>
        <w:ind w:firstLine="567"/>
        <w:jc w:val="center"/>
        <w:rPr>
          <w:rFonts w:eastAsia="Calibri"/>
          <w:b/>
          <w:color w:val="000000"/>
          <w:sz w:val="28"/>
          <w:szCs w:val="28"/>
        </w:rPr>
      </w:pPr>
      <w:r w:rsidRPr="00DF1491">
        <w:rPr>
          <w:b/>
          <w:color w:val="000000"/>
          <w:sz w:val="28"/>
          <w:szCs w:val="28"/>
        </w:rPr>
        <w:t>Комплекс №2</w:t>
      </w:r>
    </w:p>
    <w:p w:rsidR="00D8678F" w:rsidRPr="00DF1491" w:rsidRDefault="00D8678F" w:rsidP="00411735">
      <w:pPr>
        <w:shd w:val="clear" w:color="auto" w:fill="FFFFFF"/>
        <w:tabs>
          <w:tab w:val="num" w:pos="0"/>
        </w:tabs>
        <w:ind w:firstLine="567"/>
        <w:jc w:val="both"/>
        <w:rPr>
          <w:color w:val="000000"/>
          <w:sz w:val="28"/>
          <w:szCs w:val="28"/>
        </w:rPr>
      </w:pPr>
      <w:r w:rsidRPr="00DF1491">
        <w:rPr>
          <w:b/>
          <w:color w:val="000000"/>
          <w:sz w:val="28"/>
          <w:szCs w:val="28"/>
        </w:rPr>
        <w:t>1.</w:t>
      </w:r>
      <w:r w:rsidRPr="00DF1491">
        <w:rPr>
          <w:color w:val="000000"/>
          <w:sz w:val="28"/>
          <w:szCs w:val="28"/>
        </w:rPr>
        <w:t xml:space="preserve"> </w:t>
      </w:r>
      <w:r w:rsidRPr="00DF1491">
        <w:rPr>
          <w:b/>
          <w:color w:val="000000"/>
          <w:sz w:val="28"/>
          <w:szCs w:val="28"/>
        </w:rPr>
        <w:t>Оздоровительная игра «Слушай хлопки»</w:t>
      </w:r>
      <w:r w:rsidRPr="00DF1491">
        <w:rPr>
          <w:color w:val="000000"/>
          <w:sz w:val="28"/>
          <w:szCs w:val="28"/>
        </w:rPr>
        <w:t xml:space="preserve"> (5-6р)</w:t>
      </w: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Дети идут в колонне друг за другом.</w:t>
      </w:r>
      <w:r w:rsidR="0014470D" w:rsidRPr="00DF1491">
        <w:rPr>
          <w:color w:val="000000"/>
          <w:sz w:val="28"/>
          <w:szCs w:val="28"/>
        </w:rPr>
        <w:t xml:space="preserve">  Учи</w:t>
      </w:r>
      <w:r w:rsidRPr="00DF1491">
        <w:rPr>
          <w:color w:val="000000"/>
          <w:sz w:val="28"/>
          <w:szCs w:val="28"/>
        </w:rPr>
        <w:t xml:space="preserve">тель хлопает в ладоши 1 раз – дети  выполняют упражнение «Ласточка» (стоят на одной ноге, сохраняя </w:t>
      </w:r>
      <w:r w:rsidRPr="00DF1491">
        <w:rPr>
          <w:color w:val="000000"/>
          <w:sz w:val="28"/>
          <w:szCs w:val="28"/>
        </w:rPr>
        <w:lastRenderedPageBreak/>
        <w:t>равновесие, руки в стороны, вторая нога отведена назад, туловище наклонено вперед);</w:t>
      </w: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2 хлопка – «Рыбка» (лежа на животе ноги вместе, слегка приподнять; прогнут спину, вытянуть руки вперед);</w:t>
      </w: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3 хлопка – обычная ходьба.</w:t>
      </w:r>
    </w:p>
    <w:p w:rsidR="0014470D" w:rsidRPr="00DF1491" w:rsidRDefault="0014470D" w:rsidP="00411735">
      <w:pPr>
        <w:shd w:val="clear" w:color="auto" w:fill="FFFFFF"/>
        <w:tabs>
          <w:tab w:val="num" w:pos="0"/>
        </w:tabs>
        <w:ind w:firstLine="567"/>
        <w:jc w:val="both"/>
        <w:rPr>
          <w:color w:val="000000"/>
          <w:sz w:val="28"/>
          <w:szCs w:val="28"/>
        </w:rPr>
      </w:pPr>
    </w:p>
    <w:p w:rsidR="00D8678F" w:rsidRPr="00DF1491" w:rsidRDefault="00D8678F" w:rsidP="00411735">
      <w:pPr>
        <w:shd w:val="clear" w:color="auto" w:fill="FFFFFF"/>
        <w:tabs>
          <w:tab w:val="num" w:pos="0"/>
        </w:tabs>
        <w:ind w:firstLine="567"/>
        <w:jc w:val="both"/>
        <w:rPr>
          <w:b/>
          <w:color w:val="000000"/>
          <w:sz w:val="28"/>
          <w:szCs w:val="28"/>
        </w:rPr>
      </w:pPr>
      <w:r w:rsidRPr="00DF1491">
        <w:rPr>
          <w:b/>
          <w:color w:val="000000"/>
          <w:sz w:val="28"/>
          <w:szCs w:val="28"/>
        </w:rPr>
        <w:t>2.   Русская народная игра «Игровая» (5-6р)</w:t>
      </w:r>
    </w:p>
    <w:p w:rsidR="0014470D" w:rsidRPr="00DF1491" w:rsidRDefault="0014470D" w:rsidP="00411735">
      <w:pPr>
        <w:shd w:val="clear" w:color="auto" w:fill="FFFFFF"/>
        <w:tabs>
          <w:tab w:val="num" w:pos="0"/>
        </w:tabs>
        <w:ind w:firstLine="567"/>
        <w:jc w:val="both"/>
        <w:rPr>
          <w:b/>
          <w:color w:val="000000"/>
          <w:sz w:val="28"/>
          <w:szCs w:val="28"/>
        </w:rPr>
      </w:pP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Дети идут по кругу, в центре – ведущий. Дети говорят слова:</w:t>
      </w: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У дядюшки Трифона было семеро детей, семеро сыновей.</w:t>
      </w: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Они не пили, не ели, друг на друга смотрели.   </w:t>
      </w: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Разом делали, как я!</w:t>
      </w: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При последних словах все начинают повторять движения за ведущим.</w:t>
      </w: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Кто лучше всех повторил движения, становится ведущим.</w:t>
      </w:r>
    </w:p>
    <w:p w:rsidR="0014470D" w:rsidRPr="00DF1491" w:rsidRDefault="0014470D" w:rsidP="00411735">
      <w:pPr>
        <w:shd w:val="clear" w:color="auto" w:fill="FFFFFF"/>
        <w:tabs>
          <w:tab w:val="num" w:pos="0"/>
        </w:tabs>
        <w:ind w:firstLine="567"/>
        <w:jc w:val="both"/>
        <w:rPr>
          <w:color w:val="000000"/>
          <w:sz w:val="28"/>
          <w:szCs w:val="28"/>
        </w:rPr>
      </w:pPr>
    </w:p>
    <w:p w:rsidR="00D8678F" w:rsidRPr="00DF1491" w:rsidRDefault="0014470D" w:rsidP="00411735">
      <w:pPr>
        <w:shd w:val="clear" w:color="auto" w:fill="FFFFFF"/>
        <w:tabs>
          <w:tab w:val="num" w:pos="0"/>
        </w:tabs>
        <w:ind w:firstLine="567"/>
        <w:jc w:val="both"/>
        <w:rPr>
          <w:b/>
          <w:color w:val="000000"/>
          <w:sz w:val="28"/>
          <w:szCs w:val="28"/>
        </w:rPr>
      </w:pPr>
      <w:r w:rsidRPr="00DF1491">
        <w:rPr>
          <w:b/>
          <w:color w:val="000000"/>
          <w:sz w:val="28"/>
          <w:szCs w:val="28"/>
        </w:rPr>
        <w:t xml:space="preserve">3. Подвижная  игра </w:t>
      </w:r>
      <w:r w:rsidR="00D8678F" w:rsidRPr="00DF1491">
        <w:rPr>
          <w:b/>
          <w:color w:val="000000"/>
          <w:sz w:val="28"/>
          <w:szCs w:val="28"/>
        </w:rPr>
        <w:t>«Подними платок»</w:t>
      </w:r>
      <w:r w:rsidRPr="00DF1491">
        <w:rPr>
          <w:b/>
          <w:color w:val="000000"/>
          <w:sz w:val="28"/>
          <w:szCs w:val="28"/>
        </w:rPr>
        <w:t xml:space="preserve"> </w:t>
      </w:r>
      <w:r w:rsidR="00D8678F" w:rsidRPr="00DF1491">
        <w:rPr>
          <w:b/>
          <w:color w:val="000000"/>
          <w:sz w:val="28"/>
          <w:szCs w:val="28"/>
        </w:rPr>
        <w:t>(5-6р)</w:t>
      </w:r>
    </w:p>
    <w:p w:rsidR="0014470D" w:rsidRPr="00DF1491" w:rsidRDefault="0014470D" w:rsidP="00411735">
      <w:pPr>
        <w:shd w:val="clear" w:color="auto" w:fill="FFFFFF"/>
        <w:tabs>
          <w:tab w:val="num" w:pos="0"/>
        </w:tabs>
        <w:ind w:firstLine="567"/>
        <w:jc w:val="both"/>
        <w:rPr>
          <w:b/>
          <w:color w:val="000000"/>
          <w:sz w:val="28"/>
          <w:szCs w:val="28"/>
        </w:rPr>
      </w:pP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Игроки стоят в кругу, в центре лежит платок. Звучит мелодия, в</w:t>
      </w:r>
      <w:r w:rsidR="0014470D" w:rsidRPr="00DF1491">
        <w:rPr>
          <w:color w:val="000000"/>
          <w:sz w:val="28"/>
          <w:szCs w:val="28"/>
        </w:rPr>
        <w:t xml:space="preserve">се танцуют  с </w:t>
      </w:r>
      <w:r w:rsidRPr="00DF1491">
        <w:rPr>
          <w:color w:val="000000"/>
          <w:sz w:val="28"/>
          <w:szCs w:val="28"/>
        </w:rPr>
        <w:t>окончанием музыки каждый старается первым поднять платок.</w:t>
      </w:r>
    </w:p>
    <w:p w:rsidR="0014470D" w:rsidRPr="00DF1491" w:rsidRDefault="0014470D" w:rsidP="00411735">
      <w:pPr>
        <w:shd w:val="clear" w:color="auto" w:fill="FFFFFF"/>
        <w:tabs>
          <w:tab w:val="num" w:pos="0"/>
        </w:tabs>
        <w:ind w:firstLine="567"/>
        <w:jc w:val="both"/>
        <w:rPr>
          <w:color w:val="000000"/>
          <w:sz w:val="28"/>
          <w:szCs w:val="28"/>
        </w:rPr>
      </w:pPr>
    </w:p>
    <w:p w:rsidR="00D8678F" w:rsidRPr="00DF1491" w:rsidRDefault="0014470D" w:rsidP="0051522E">
      <w:pPr>
        <w:shd w:val="clear" w:color="auto" w:fill="FFFFFF"/>
        <w:tabs>
          <w:tab w:val="num" w:pos="0"/>
        </w:tabs>
        <w:ind w:firstLine="567"/>
        <w:jc w:val="center"/>
        <w:rPr>
          <w:b/>
          <w:color w:val="000000"/>
          <w:sz w:val="28"/>
          <w:szCs w:val="28"/>
        </w:rPr>
      </w:pPr>
      <w:r w:rsidRPr="00DF1491">
        <w:rPr>
          <w:b/>
          <w:color w:val="000000"/>
          <w:sz w:val="28"/>
          <w:szCs w:val="28"/>
        </w:rPr>
        <w:t>4.  Подвижная игра  «Дом</w:t>
      </w:r>
      <w:r w:rsidR="00D8678F" w:rsidRPr="00DF1491">
        <w:rPr>
          <w:b/>
          <w:color w:val="000000"/>
          <w:sz w:val="28"/>
          <w:szCs w:val="28"/>
        </w:rPr>
        <w:t>» (3-4р)</w:t>
      </w: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В игре участвуют 4 подгруппы детей, каждая из которых образует круг по углам площадки. В центре каждого круга стоит стул, на котором весит платок (1х1 м). Дети идут по кругу и поют:</w:t>
      </w: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Мы, веселые ребята,</w:t>
      </w: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Соберемся все в кружок.</w:t>
      </w: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Поиграем и попляшем </w:t>
      </w: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И помчимся на лужок.</w:t>
      </w:r>
    </w:p>
    <w:p w:rsidR="00D8678F" w:rsidRPr="00DF1491" w:rsidRDefault="00D8678F" w:rsidP="00411735">
      <w:pPr>
        <w:shd w:val="clear" w:color="auto" w:fill="FFFFFF"/>
        <w:tabs>
          <w:tab w:val="num" w:pos="0"/>
        </w:tabs>
        <w:ind w:firstLine="567"/>
        <w:jc w:val="both"/>
        <w:rPr>
          <w:color w:val="000000"/>
          <w:sz w:val="28"/>
          <w:szCs w:val="28"/>
        </w:rPr>
      </w:pPr>
      <w:r w:rsidRPr="00DF1491">
        <w:rPr>
          <w:color w:val="000000"/>
          <w:sz w:val="28"/>
          <w:szCs w:val="28"/>
        </w:rPr>
        <w:t xml:space="preserve"> На мелодию без слов дети бегают врассыпную. На конец музыки дети бегут к своим стульям и натягивают платок над голов</w:t>
      </w:r>
      <w:r w:rsidR="0014470D" w:rsidRPr="00DF1491">
        <w:rPr>
          <w:color w:val="000000"/>
          <w:sz w:val="28"/>
          <w:szCs w:val="28"/>
        </w:rPr>
        <w:t>ой, чтобы получилась крыша</w:t>
      </w:r>
      <w:r w:rsidRPr="00DF1491">
        <w:rPr>
          <w:color w:val="000000"/>
          <w:sz w:val="28"/>
          <w:szCs w:val="28"/>
        </w:rPr>
        <w:t>. Выигрывает группа, которая первая справиться с заданием.</w:t>
      </w:r>
    </w:p>
    <w:p w:rsidR="00D8678F" w:rsidRPr="00DF1491" w:rsidRDefault="00D8678F" w:rsidP="006A7C76">
      <w:pPr>
        <w:shd w:val="clear" w:color="auto" w:fill="FFFFFF"/>
        <w:rPr>
          <w:b/>
          <w:color w:val="000000"/>
          <w:sz w:val="28"/>
          <w:szCs w:val="28"/>
        </w:rPr>
      </w:pPr>
    </w:p>
    <w:p w:rsidR="00D8678F" w:rsidRPr="00DF1491" w:rsidRDefault="00D8678F" w:rsidP="006A7C76">
      <w:pPr>
        <w:shd w:val="clear" w:color="auto" w:fill="FFFFFF"/>
        <w:jc w:val="right"/>
        <w:rPr>
          <w:b/>
          <w:color w:val="000000"/>
          <w:sz w:val="28"/>
          <w:szCs w:val="28"/>
        </w:rPr>
      </w:pPr>
    </w:p>
    <w:p w:rsidR="00D8678F" w:rsidRPr="00DF1491" w:rsidRDefault="00D8678F" w:rsidP="006A7C76">
      <w:pPr>
        <w:shd w:val="clear" w:color="auto" w:fill="FFFFFF"/>
        <w:jc w:val="right"/>
        <w:rPr>
          <w:b/>
          <w:color w:val="000000"/>
          <w:sz w:val="28"/>
          <w:szCs w:val="28"/>
        </w:rPr>
      </w:pPr>
    </w:p>
    <w:p w:rsidR="00D8678F" w:rsidRPr="00DF1491" w:rsidRDefault="00D8678F" w:rsidP="006A7C76">
      <w:pPr>
        <w:shd w:val="clear" w:color="auto" w:fill="FFFFFF"/>
        <w:jc w:val="right"/>
        <w:rPr>
          <w:b/>
          <w:color w:val="000000"/>
          <w:sz w:val="28"/>
          <w:szCs w:val="28"/>
        </w:rPr>
      </w:pPr>
    </w:p>
    <w:p w:rsidR="00805CF8" w:rsidRPr="00DF1491" w:rsidRDefault="00805CF8" w:rsidP="006A7C76">
      <w:pPr>
        <w:shd w:val="clear" w:color="auto" w:fill="FFFFFF"/>
        <w:jc w:val="right"/>
        <w:rPr>
          <w:b/>
          <w:color w:val="000000"/>
          <w:sz w:val="28"/>
          <w:szCs w:val="28"/>
        </w:rPr>
      </w:pPr>
    </w:p>
    <w:p w:rsidR="00805CF8" w:rsidRPr="00DF1491" w:rsidRDefault="00805CF8" w:rsidP="006A7C76">
      <w:pPr>
        <w:shd w:val="clear" w:color="auto" w:fill="FFFFFF"/>
        <w:jc w:val="right"/>
        <w:rPr>
          <w:b/>
          <w:color w:val="000000"/>
          <w:sz w:val="28"/>
          <w:szCs w:val="28"/>
        </w:rPr>
      </w:pPr>
    </w:p>
    <w:p w:rsidR="00805CF8" w:rsidRPr="00DF1491" w:rsidRDefault="00805CF8" w:rsidP="006A7C76">
      <w:pPr>
        <w:shd w:val="clear" w:color="auto" w:fill="FFFFFF"/>
        <w:jc w:val="right"/>
        <w:rPr>
          <w:b/>
          <w:color w:val="000000"/>
          <w:sz w:val="28"/>
          <w:szCs w:val="28"/>
        </w:rPr>
      </w:pPr>
    </w:p>
    <w:p w:rsidR="00805CF8" w:rsidRPr="00DF1491" w:rsidRDefault="00805CF8" w:rsidP="006A7C76">
      <w:pPr>
        <w:shd w:val="clear" w:color="auto" w:fill="FFFFFF"/>
        <w:jc w:val="right"/>
        <w:rPr>
          <w:b/>
          <w:color w:val="000000"/>
          <w:sz w:val="28"/>
          <w:szCs w:val="28"/>
        </w:rPr>
      </w:pPr>
    </w:p>
    <w:p w:rsidR="00805CF8" w:rsidRPr="00DF1491" w:rsidRDefault="00805CF8" w:rsidP="006A7C76">
      <w:pPr>
        <w:shd w:val="clear" w:color="auto" w:fill="FFFFFF"/>
        <w:jc w:val="right"/>
        <w:rPr>
          <w:b/>
          <w:color w:val="000000"/>
          <w:sz w:val="28"/>
          <w:szCs w:val="28"/>
        </w:rPr>
      </w:pPr>
    </w:p>
    <w:p w:rsidR="00805CF8" w:rsidRPr="00DF1491" w:rsidRDefault="00805CF8" w:rsidP="006A7C76">
      <w:pPr>
        <w:shd w:val="clear" w:color="auto" w:fill="FFFFFF"/>
        <w:jc w:val="right"/>
        <w:rPr>
          <w:b/>
          <w:color w:val="000000"/>
          <w:sz w:val="28"/>
          <w:szCs w:val="28"/>
        </w:rPr>
      </w:pPr>
    </w:p>
    <w:p w:rsidR="006B557B" w:rsidRPr="00DF1491" w:rsidRDefault="006B557B" w:rsidP="006A7C76">
      <w:pPr>
        <w:shd w:val="clear" w:color="auto" w:fill="FFFFFF"/>
        <w:rPr>
          <w:color w:val="000000"/>
        </w:rPr>
      </w:pPr>
    </w:p>
    <w:p w:rsidR="00654AE8" w:rsidRPr="00DF1491" w:rsidRDefault="00654AE8" w:rsidP="006A7C76">
      <w:pPr>
        <w:shd w:val="clear" w:color="auto" w:fill="FFFFFF"/>
        <w:jc w:val="right"/>
        <w:rPr>
          <w:b/>
          <w:bCs/>
          <w:color w:val="000000"/>
          <w:sz w:val="28"/>
          <w:szCs w:val="28"/>
        </w:rPr>
      </w:pPr>
    </w:p>
    <w:p w:rsidR="00654AE8" w:rsidRPr="00DF1491" w:rsidRDefault="00654AE8" w:rsidP="006A7C76">
      <w:pPr>
        <w:shd w:val="clear" w:color="auto" w:fill="FFFFFF"/>
        <w:jc w:val="right"/>
        <w:rPr>
          <w:b/>
          <w:bCs/>
          <w:color w:val="000000"/>
          <w:sz w:val="28"/>
          <w:szCs w:val="28"/>
        </w:rPr>
      </w:pPr>
    </w:p>
    <w:p w:rsidR="00654AE8" w:rsidRPr="00DF1491" w:rsidRDefault="00654AE8" w:rsidP="006A7C76">
      <w:pPr>
        <w:shd w:val="clear" w:color="auto" w:fill="FFFFFF"/>
        <w:jc w:val="right"/>
        <w:rPr>
          <w:b/>
          <w:bCs/>
          <w:color w:val="000000"/>
          <w:sz w:val="28"/>
          <w:szCs w:val="28"/>
        </w:rPr>
      </w:pPr>
    </w:p>
    <w:p w:rsidR="00C85F8A" w:rsidRPr="00DF1491" w:rsidRDefault="00C53FC5" w:rsidP="006A7C76">
      <w:pPr>
        <w:shd w:val="clear" w:color="auto" w:fill="FFFFFF"/>
        <w:ind w:firstLine="709"/>
        <w:jc w:val="right"/>
        <w:rPr>
          <w:b/>
          <w:color w:val="000000"/>
          <w:sz w:val="28"/>
          <w:szCs w:val="28"/>
        </w:rPr>
      </w:pPr>
      <w:r>
        <w:rPr>
          <w:b/>
          <w:color w:val="000000"/>
          <w:sz w:val="28"/>
          <w:szCs w:val="28"/>
        </w:rPr>
        <w:lastRenderedPageBreak/>
        <w:t>Приложение № 8</w:t>
      </w:r>
    </w:p>
    <w:p w:rsidR="00C85F8A" w:rsidRPr="00DF1491" w:rsidRDefault="00C85F8A" w:rsidP="006A7C76">
      <w:pPr>
        <w:shd w:val="clear" w:color="auto" w:fill="FFFFFF"/>
        <w:ind w:firstLine="709"/>
        <w:rPr>
          <w:b/>
          <w:color w:val="000000"/>
          <w:sz w:val="28"/>
          <w:szCs w:val="28"/>
        </w:rPr>
      </w:pPr>
    </w:p>
    <w:p w:rsidR="00C85F8A" w:rsidRPr="00DF1491" w:rsidRDefault="00C85F8A" w:rsidP="006A7C76">
      <w:pPr>
        <w:shd w:val="clear" w:color="auto" w:fill="FFFFFF"/>
        <w:ind w:firstLine="709"/>
        <w:jc w:val="center"/>
        <w:rPr>
          <w:b/>
          <w:color w:val="000000"/>
          <w:sz w:val="28"/>
          <w:szCs w:val="28"/>
        </w:rPr>
      </w:pPr>
      <w:r w:rsidRPr="00DF1491">
        <w:rPr>
          <w:b/>
          <w:color w:val="000000"/>
          <w:sz w:val="28"/>
          <w:szCs w:val="28"/>
        </w:rPr>
        <w:t>ИГРЫ НА ЛЕТНЕЙ ПЛОЩАДКЕ</w:t>
      </w:r>
    </w:p>
    <w:p w:rsidR="00C85F8A" w:rsidRPr="00DF1491" w:rsidRDefault="00C85F8A" w:rsidP="0051522E">
      <w:pPr>
        <w:shd w:val="clear" w:color="auto" w:fill="FFFFFF"/>
        <w:jc w:val="center"/>
        <w:rPr>
          <w:b/>
          <w:color w:val="000000"/>
          <w:sz w:val="28"/>
          <w:szCs w:val="28"/>
        </w:rPr>
      </w:pPr>
      <w:r w:rsidRPr="00DF1491">
        <w:rPr>
          <w:b/>
          <w:color w:val="000000"/>
          <w:sz w:val="28"/>
          <w:szCs w:val="28"/>
        </w:rPr>
        <w:t>Защита крепости</w:t>
      </w:r>
    </w:p>
    <w:p w:rsidR="00C85F8A" w:rsidRPr="00DF1491" w:rsidRDefault="00C85F8A" w:rsidP="0051522E">
      <w:pPr>
        <w:shd w:val="clear" w:color="auto" w:fill="FFFFFF"/>
        <w:ind w:firstLine="567"/>
        <w:jc w:val="both"/>
        <w:rPr>
          <w:color w:val="000000"/>
          <w:sz w:val="28"/>
          <w:szCs w:val="28"/>
        </w:rPr>
      </w:pPr>
      <w:r w:rsidRPr="00DF1491">
        <w:rPr>
          <w:color w:val="000000"/>
          <w:sz w:val="28"/>
          <w:szCs w:val="28"/>
        </w:rPr>
        <w:t>Все играющие образуют круг, в центре которого ставятся 3—4 булавы, здесь же стоит «защитник». Ребята, стоящие в кругу, стараются мячом сбить булавы; «защитник» должен отбивать мяч. Одну или две булавы «защитник» может поставить вновь. Однако когда будут сбиты все булавы, на место «защитника» встает тот, кто сбил последнюю булаву. «Защитник» не имеет права ловить мяч, а должен только отбивать его, играющие не должны переходить линию круга.</w:t>
      </w:r>
    </w:p>
    <w:p w:rsidR="00C85F8A" w:rsidRPr="00DF1491" w:rsidRDefault="00C85F8A" w:rsidP="0051522E">
      <w:pPr>
        <w:shd w:val="clear" w:color="auto" w:fill="FFFFFF"/>
        <w:ind w:firstLine="567"/>
        <w:jc w:val="both"/>
        <w:rPr>
          <w:color w:val="000000"/>
          <w:sz w:val="28"/>
          <w:szCs w:val="28"/>
        </w:rPr>
      </w:pPr>
    </w:p>
    <w:p w:rsidR="00C85F8A" w:rsidRPr="00DF1491" w:rsidRDefault="00C85F8A" w:rsidP="0051522E">
      <w:pPr>
        <w:shd w:val="clear" w:color="auto" w:fill="FFFFFF"/>
        <w:ind w:firstLine="567"/>
        <w:jc w:val="center"/>
        <w:rPr>
          <w:b/>
          <w:color w:val="000000"/>
          <w:sz w:val="28"/>
          <w:szCs w:val="28"/>
        </w:rPr>
      </w:pPr>
      <w:r w:rsidRPr="00DF1491">
        <w:rPr>
          <w:b/>
          <w:color w:val="000000"/>
          <w:sz w:val="28"/>
          <w:szCs w:val="28"/>
        </w:rPr>
        <w:t>Ножной мяч в кругу</w:t>
      </w:r>
    </w:p>
    <w:p w:rsidR="00C85F8A" w:rsidRPr="00DF1491" w:rsidRDefault="00C85F8A" w:rsidP="0051522E">
      <w:pPr>
        <w:shd w:val="clear" w:color="auto" w:fill="FFFFFF"/>
        <w:ind w:firstLine="567"/>
        <w:jc w:val="both"/>
        <w:rPr>
          <w:color w:val="000000"/>
          <w:sz w:val="28"/>
          <w:szCs w:val="28"/>
        </w:rPr>
      </w:pPr>
      <w:r w:rsidRPr="00DF1491">
        <w:rPr>
          <w:color w:val="000000"/>
          <w:sz w:val="28"/>
          <w:szCs w:val="28"/>
        </w:rPr>
        <w:t>Ребята образуют круг. В центре его становится водящий, который пытается выбить мяч из круга. Остальные не выпускают мяч за пределы круга. Пропустивший мяч становится водящим.</w:t>
      </w:r>
    </w:p>
    <w:p w:rsidR="00C85F8A" w:rsidRPr="00DF1491" w:rsidRDefault="00C85F8A" w:rsidP="0051522E">
      <w:pPr>
        <w:shd w:val="clear" w:color="auto" w:fill="FFFFFF"/>
        <w:ind w:firstLine="567"/>
        <w:jc w:val="both"/>
        <w:rPr>
          <w:color w:val="000000"/>
          <w:sz w:val="28"/>
          <w:szCs w:val="28"/>
        </w:rPr>
      </w:pPr>
    </w:p>
    <w:p w:rsidR="00C85F8A" w:rsidRPr="00DF1491" w:rsidRDefault="00C85F8A" w:rsidP="0051522E">
      <w:pPr>
        <w:shd w:val="clear" w:color="auto" w:fill="FFFFFF"/>
        <w:ind w:firstLine="567"/>
        <w:jc w:val="center"/>
        <w:rPr>
          <w:b/>
          <w:color w:val="000000"/>
          <w:sz w:val="28"/>
          <w:szCs w:val="28"/>
        </w:rPr>
      </w:pPr>
      <w:r w:rsidRPr="00DF1491">
        <w:rPr>
          <w:b/>
          <w:color w:val="000000"/>
          <w:sz w:val="28"/>
          <w:szCs w:val="28"/>
        </w:rPr>
        <w:t>Круговая лапта</w:t>
      </w:r>
    </w:p>
    <w:p w:rsidR="00C85F8A" w:rsidRPr="00DF1491" w:rsidRDefault="00C85F8A" w:rsidP="0051522E">
      <w:pPr>
        <w:shd w:val="clear" w:color="auto" w:fill="FFFFFF"/>
        <w:ind w:firstLine="567"/>
        <w:jc w:val="both"/>
        <w:rPr>
          <w:b/>
          <w:color w:val="000000"/>
          <w:sz w:val="28"/>
          <w:szCs w:val="28"/>
        </w:rPr>
      </w:pPr>
      <w:r w:rsidRPr="00DF1491">
        <w:rPr>
          <w:color w:val="000000"/>
          <w:sz w:val="28"/>
          <w:szCs w:val="28"/>
        </w:rPr>
        <w:t>Отмечается веревкой круг (диаметр — 15 шагов). Можно вместо круга начертить прямоугольник или квадрат. Группа делится на две команды. По жребию одна команда находится в кругу, другая — за кругом.</w:t>
      </w:r>
    </w:p>
    <w:p w:rsidR="00C85F8A" w:rsidRPr="00DF1491" w:rsidRDefault="00C85F8A" w:rsidP="0051522E">
      <w:pPr>
        <w:shd w:val="clear" w:color="auto" w:fill="FFFFFF"/>
        <w:ind w:firstLine="567"/>
        <w:jc w:val="both"/>
        <w:rPr>
          <w:color w:val="000000"/>
          <w:sz w:val="28"/>
          <w:szCs w:val="28"/>
        </w:rPr>
      </w:pPr>
      <w:r w:rsidRPr="00DF1491">
        <w:rPr>
          <w:color w:val="000000"/>
          <w:sz w:val="28"/>
          <w:szCs w:val="28"/>
        </w:rPr>
        <w:t>Игроки за кругом перебрасывают (или иногда делают вид, что бросают) друг другу мяч. Они должны попасть в игроков, находящихся в кругу. Каждый осаленный выходит из круга. Игра продолжается.</w:t>
      </w:r>
    </w:p>
    <w:p w:rsidR="00C85F8A" w:rsidRPr="00DF1491" w:rsidRDefault="00C85F8A" w:rsidP="0051522E">
      <w:pPr>
        <w:shd w:val="clear" w:color="auto" w:fill="FFFFFF"/>
        <w:ind w:firstLine="567"/>
        <w:jc w:val="both"/>
        <w:rPr>
          <w:color w:val="000000"/>
          <w:sz w:val="28"/>
          <w:szCs w:val="28"/>
        </w:rPr>
      </w:pPr>
    </w:p>
    <w:p w:rsidR="00C85F8A" w:rsidRPr="00DF1491" w:rsidRDefault="00C85F8A" w:rsidP="0051522E">
      <w:pPr>
        <w:shd w:val="clear" w:color="auto" w:fill="FFFFFF"/>
        <w:ind w:firstLine="567"/>
        <w:jc w:val="center"/>
        <w:rPr>
          <w:b/>
          <w:color w:val="000000"/>
          <w:sz w:val="28"/>
          <w:szCs w:val="28"/>
        </w:rPr>
      </w:pPr>
      <w:r w:rsidRPr="00DF1491">
        <w:rPr>
          <w:b/>
          <w:color w:val="000000"/>
          <w:sz w:val="28"/>
          <w:szCs w:val="28"/>
        </w:rPr>
        <w:t>Заставь мяч прыгать</w:t>
      </w:r>
    </w:p>
    <w:p w:rsidR="00C85F8A" w:rsidRPr="00DF1491" w:rsidRDefault="00C85F8A" w:rsidP="0051522E">
      <w:pPr>
        <w:shd w:val="clear" w:color="auto" w:fill="FFFFFF"/>
        <w:ind w:firstLine="567"/>
        <w:jc w:val="both"/>
        <w:rPr>
          <w:color w:val="000000"/>
          <w:sz w:val="28"/>
          <w:szCs w:val="28"/>
        </w:rPr>
      </w:pPr>
      <w:r w:rsidRPr="00DF1491">
        <w:rPr>
          <w:color w:val="000000"/>
          <w:sz w:val="28"/>
          <w:szCs w:val="28"/>
        </w:rPr>
        <w:t>На расстоянии 8—10 метров от стены проводится линия: (старт—финиш), на которой с интервалом 1—1,5 метра кладутся 3—5 мячей (баскетбольных, волейбольных, футбольных). Возле каждого мяча стоят игроки. По сигналу руководителя соревнующиеся ударами рук по мячу ведут его баскетбольным дриблингом, направляясь к стене. Коснувшись стены рукой, участники возвращаются. Достигнув финиша, они ловят мяч и поднимают его вверх. Побеждает игрок, первым выполнивший задание.</w:t>
      </w:r>
    </w:p>
    <w:p w:rsidR="00C85F8A" w:rsidRPr="00DF1491" w:rsidRDefault="00C85F8A" w:rsidP="0051522E">
      <w:pPr>
        <w:shd w:val="clear" w:color="auto" w:fill="FFFFFF"/>
        <w:ind w:firstLine="567"/>
        <w:jc w:val="both"/>
        <w:rPr>
          <w:color w:val="000000"/>
          <w:sz w:val="28"/>
          <w:szCs w:val="28"/>
        </w:rPr>
      </w:pPr>
    </w:p>
    <w:p w:rsidR="00C85F8A" w:rsidRPr="00DF1491" w:rsidRDefault="00C85F8A" w:rsidP="0051522E">
      <w:pPr>
        <w:shd w:val="clear" w:color="auto" w:fill="FFFFFF"/>
        <w:ind w:firstLine="567"/>
        <w:jc w:val="center"/>
        <w:rPr>
          <w:b/>
          <w:color w:val="000000"/>
          <w:sz w:val="28"/>
          <w:szCs w:val="28"/>
        </w:rPr>
      </w:pPr>
      <w:r w:rsidRPr="00DF1491">
        <w:rPr>
          <w:b/>
          <w:color w:val="000000"/>
          <w:sz w:val="28"/>
          <w:szCs w:val="28"/>
        </w:rPr>
        <w:t>Быстрей перенеси</w:t>
      </w:r>
    </w:p>
    <w:p w:rsidR="00C85F8A" w:rsidRPr="00DF1491" w:rsidRDefault="00C85F8A" w:rsidP="0051522E">
      <w:pPr>
        <w:shd w:val="clear" w:color="auto" w:fill="FFFFFF"/>
        <w:ind w:firstLine="567"/>
        <w:jc w:val="both"/>
        <w:rPr>
          <w:color w:val="000000"/>
          <w:sz w:val="28"/>
          <w:szCs w:val="28"/>
        </w:rPr>
      </w:pPr>
      <w:r w:rsidRPr="00DF1491">
        <w:rPr>
          <w:color w:val="000000"/>
          <w:sz w:val="28"/>
          <w:szCs w:val="28"/>
        </w:rPr>
        <w:t xml:space="preserve">Все имеющиеся хоккейные, теннисные или малые резиновые мячи сложить в одном месте. В 10—15 метрах от него чертятся два круга диаметром </w:t>
      </w:r>
      <w:smartTag w:uri="urn:schemas-microsoft-com:office:smarttags" w:element="metricconverter">
        <w:smartTagPr>
          <w:attr w:name="ProductID" w:val="1 метр"/>
        </w:smartTagPr>
        <w:r w:rsidRPr="00DF1491">
          <w:rPr>
            <w:color w:val="000000"/>
            <w:sz w:val="28"/>
            <w:szCs w:val="28"/>
          </w:rPr>
          <w:t>1 метр</w:t>
        </w:r>
      </w:smartTag>
      <w:r w:rsidRPr="00DF1491">
        <w:rPr>
          <w:color w:val="000000"/>
          <w:sz w:val="28"/>
          <w:szCs w:val="28"/>
        </w:rPr>
        <w:t>, в каждом из которых находится участник. По команде руководителя оба игрока устремляются к мячам и, захватив как можно больше, переносят в свой круг. Затем, уже без дополнительной команды, они выполняют перебежки до тех пор, пока не будут перенесены все мячи. Игрок, уронивший мяч, должен поднять его. Побеждает тот, кто перенесет больше мячей.</w:t>
      </w:r>
    </w:p>
    <w:p w:rsidR="00C85F8A" w:rsidRPr="00DF1491" w:rsidRDefault="00C85F8A" w:rsidP="0051522E">
      <w:pPr>
        <w:shd w:val="clear" w:color="auto" w:fill="FFFFFF"/>
        <w:ind w:firstLine="567"/>
        <w:jc w:val="center"/>
        <w:rPr>
          <w:color w:val="000000"/>
          <w:sz w:val="28"/>
          <w:szCs w:val="28"/>
        </w:rPr>
      </w:pPr>
      <w:r w:rsidRPr="00DF1491">
        <w:rPr>
          <w:b/>
          <w:color w:val="000000"/>
          <w:sz w:val="28"/>
          <w:szCs w:val="28"/>
        </w:rPr>
        <w:t>Не задень мяч</w:t>
      </w:r>
    </w:p>
    <w:p w:rsidR="00C85F8A" w:rsidRPr="00DF1491" w:rsidRDefault="00C85F8A" w:rsidP="0051522E">
      <w:pPr>
        <w:shd w:val="clear" w:color="auto" w:fill="FFFFFF"/>
        <w:ind w:firstLine="567"/>
        <w:jc w:val="both"/>
        <w:rPr>
          <w:color w:val="000000"/>
          <w:sz w:val="28"/>
          <w:szCs w:val="28"/>
        </w:rPr>
      </w:pPr>
      <w:r w:rsidRPr="00DF1491">
        <w:rPr>
          <w:color w:val="000000"/>
          <w:sz w:val="28"/>
          <w:szCs w:val="28"/>
        </w:rPr>
        <w:lastRenderedPageBreak/>
        <w:t>Вдоль натянутой веревки подвесить на разной высоте и с различными интервалами 10—12 мячей, связанных парами. Участник, запомнив расположение мячей, должен пройти спиной вперед, не задев ни один из них. Игроки имеют право двигаться только по прямой, приседая под мячами. Побеждает игрок, выполнивший задание.</w:t>
      </w:r>
    </w:p>
    <w:p w:rsidR="00C85F8A" w:rsidRPr="00DF1491" w:rsidRDefault="00C85F8A" w:rsidP="0051522E">
      <w:pPr>
        <w:shd w:val="clear" w:color="auto" w:fill="FFFFFF"/>
        <w:ind w:firstLine="567"/>
        <w:jc w:val="both"/>
        <w:rPr>
          <w:color w:val="000000"/>
          <w:sz w:val="28"/>
          <w:szCs w:val="28"/>
        </w:rPr>
      </w:pPr>
    </w:p>
    <w:p w:rsidR="00C85F8A" w:rsidRPr="00DF1491" w:rsidRDefault="00C85F8A" w:rsidP="0051522E">
      <w:pPr>
        <w:shd w:val="clear" w:color="auto" w:fill="FFFFFF"/>
        <w:ind w:firstLine="567"/>
        <w:jc w:val="center"/>
        <w:rPr>
          <w:b/>
          <w:color w:val="000000"/>
          <w:sz w:val="28"/>
          <w:szCs w:val="28"/>
        </w:rPr>
      </w:pPr>
      <w:r w:rsidRPr="00DF1491">
        <w:rPr>
          <w:b/>
          <w:color w:val="000000"/>
          <w:sz w:val="28"/>
          <w:szCs w:val="28"/>
        </w:rPr>
        <w:t>Попади в летящий мяч</w:t>
      </w:r>
    </w:p>
    <w:p w:rsidR="00C85F8A" w:rsidRPr="00DF1491" w:rsidRDefault="00C85F8A" w:rsidP="0051522E">
      <w:pPr>
        <w:shd w:val="clear" w:color="auto" w:fill="FFFFFF"/>
        <w:ind w:firstLine="567"/>
        <w:jc w:val="both"/>
        <w:rPr>
          <w:color w:val="000000"/>
          <w:sz w:val="28"/>
          <w:szCs w:val="28"/>
        </w:rPr>
      </w:pPr>
      <w:r w:rsidRPr="00DF1491">
        <w:rPr>
          <w:color w:val="000000"/>
          <w:sz w:val="28"/>
          <w:szCs w:val="28"/>
        </w:rPr>
        <w:t>Руководитель подбрасывает мяч (волейбольный или баскетбольный). Участник, стоящий в 5—10 метрах от него, стремится попасть теннисным мячом в летящую цель. Количество попыток определяет руководитель. Побеждает самый меткий.</w:t>
      </w:r>
    </w:p>
    <w:p w:rsidR="00C85F8A" w:rsidRPr="00DF1491" w:rsidRDefault="00C85F8A" w:rsidP="0051522E">
      <w:pPr>
        <w:shd w:val="clear" w:color="auto" w:fill="FFFFFF"/>
        <w:ind w:firstLine="567"/>
        <w:jc w:val="both"/>
        <w:rPr>
          <w:color w:val="000000"/>
          <w:sz w:val="28"/>
          <w:szCs w:val="28"/>
        </w:rPr>
      </w:pPr>
    </w:p>
    <w:p w:rsidR="00C85F8A" w:rsidRPr="00DF1491" w:rsidRDefault="00C85F8A" w:rsidP="0051522E">
      <w:pPr>
        <w:shd w:val="clear" w:color="auto" w:fill="FFFFFF"/>
        <w:ind w:firstLine="567"/>
        <w:jc w:val="center"/>
        <w:rPr>
          <w:b/>
          <w:color w:val="000000"/>
          <w:sz w:val="28"/>
          <w:szCs w:val="28"/>
        </w:rPr>
      </w:pPr>
      <w:r w:rsidRPr="00DF1491">
        <w:rPr>
          <w:b/>
          <w:color w:val="000000"/>
          <w:sz w:val="28"/>
          <w:szCs w:val="28"/>
        </w:rPr>
        <w:t>Вращающийся мяч</w:t>
      </w:r>
    </w:p>
    <w:p w:rsidR="00C85F8A" w:rsidRPr="00DF1491" w:rsidRDefault="00C85F8A" w:rsidP="0051522E">
      <w:pPr>
        <w:shd w:val="clear" w:color="auto" w:fill="FFFFFF"/>
        <w:ind w:firstLine="567"/>
        <w:jc w:val="both"/>
        <w:rPr>
          <w:color w:val="000000"/>
          <w:sz w:val="28"/>
          <w:szCs w:val="28"/>
        </w:rPr>
      </w:pPr>
      <w:r w:rsidRPr="00DF1491">
        <w:rPr>
          <w:color w:val="000000"/>
          <w:sz w:val="28"/>
          <w:szCs w:val="28"/>
        </w:rPr>
        <w:t>Руководитель становится на гимнастического козла, коня, поставленного широкой стороной по отношению к играющим. В руках у проводящего аттракцион веревка, на конце которой привязан волейбольный мяч. Играющие выстраиваются в колонну по одному в двух шагах от руководителя, лицом к нему. По команде участник должен пролезть под снарядом так, чтобы его не задел мяч, который вращает руководитель в вертикальной плоскости. Игрок, своевременно не выполнивший команду или задетый мячом, выбывает. Колонна постепенно редеет. Кто останется последним, тот и победитель.</w:t>
      </w:r>
    </w:p>
    <w:p w:rsidR="00C85F8A" w:rsidRPr="00DF1491" w:rsidRDefault="00C85F8A" w:rsidP="0051522E">
      <w:pPr>
        <w:shd w:val="clear" w:color="auto" w:fill="FFFFFF"/>
        <w:ind w:firstLine="567"/>
        <w:jc w:val="both"/>
        <w:rPr>
          <w:b/>
          <w:color w:val="000000"/>
          <w:sz w:val="28"/>
          <w:szCs w:val="28"/>
        </w:rPr>
      </w:pPr>
    </w:p>
    <w:p w:rsidR="00C85F8A" w:rsidRPr="00DF1491" w:rsidRDefault="00C85F8A" w:rsidP="0051522E">
      <w:pPr>
        <w:shd w:val="clear" w:color="auto" w:fill="FFFFFF"/>
        <w:ind w:firstLine="567"/>
        <w:jc w:val="center"/>
        <w:rPr>
          <w:b/>
          <w:color w:val="000000"/>
          <w:sz w:val="28"/>
          <w:szCs w:val="28"/>
        </w:rPr>
      </w:pPr>
      <w:r w:rsidRPr="00DF1491">
        <w:rPr>
          <w:b/>
          <w:color w:val="000000"/>
          <w:sz w:val="28"/>
          <w:szCs w:val="28"/>
        </w:rPr>
        <w:t>Поворот в воздухе</w:t>
      </w:r>
    </w:p>
    <w:p w:rsidR="00C85F8A" w:rsidRPr="00DF1491" w:rsidRDefault="00C85F8A" w:rsidP="0051522E">
      <w:pPr>
        <w:shd w:val="clear" w:color="auto" w:fill="FFFFFF"/>
        <w:ind w:firstLine="567"/>
        <w:jc w:val="both"/>
        <w:rPr>
          <w:color w:val="000000"/>
          <w:sz w:val="28"/>
          <w:szCs w:val="28"/>
        </w:rPr>
      </w:pPr>
      <w:r w:rsidRPr="00DF1491">
        <w:rPr>
          <w:color w:val="000000"/>
          <w:sz w:val="28"/>
          <w:szCs w:val="28"/>
        </w:rPr>
        <w:t>Игрок с мячом в руках стоит под баскетбольным кольцом. Его задача — подпрыгнуть и, повернувшись в воздухе, забросить мяч в кольцо. Побеждает участник, забросивший больше мячей.</w:t>
      </w:r>
    </w:p>
    <w:p w:rsidR="00C85F8A" w:rsidRPr="00DF1491" w:rsidRDefault="00C85F8A" w:rsidP="0051522E">
      <w:pPr>
        <w:shd w:val="clear" w:color="auto" w:fill="FFFFFF"/>
        <w:ind w:firstLine="567"/>
        <w:jc w:val="both"/>
        <w:rPr>
          <w:color w:val="000000"/>
          <w:sz w:val="28"/>
          <w:szCs w:val="28"/>
        </w:rPr>
      </w:pPr>
    </w:p>
    <w:p w:rsidR="00C85F8A" w:rsidRPr="00DF1491" w:rsidRDefault="00C85F8A" w:rsidP="0051522E">
      <w:pPr>
        <w:shd w:val="clear" w:color="auto" w:fill="FFFFFF"/>
        <w:ind w:firstLine="567"/>
        <w:jc w:val="center"/>
        <w:rPr>
          <w:b/>
          <w:color w:val="000000"/>
          <w:sz w:val="28"/>
          <w:szCs w:val="28"/>
        </w:rPr>
      </w:pPr>
      <w:r w:rsidRPr="00DF1491">
        <w:rPr>
          <w:b/>
          <w:color w:val="000000"/>
          <w:sz w:val="28"/>
          <w:szCs w:val="28"/>
        </w:rPr>
        <w:t>Прыгни через палку</w:t>
      </w:r>
    </w:p>
    <w:p w:rsidR="00C85F8A" w:rsidRPr="00DF1491" w:rsidRDefault="00C85F8A" w:rsidP="0051522E">
      <w:pPr>
        <w:shd w:val="clear" w:color="auto" w:fill="FFFFFF"/>
        <w:ind w:firstLine="567"/>
        <w:jc w:val="both"/>
        <w:rPr>
          <w:color w:val="000000"/>
          <w:sz w:val="28"/>
          <w:szCs w:val="28"/>
        </w:rPr>
      </w:pPr>
      <w:r w:rsidRPr="00DF1491">
        <w:rPr>
          <w:color w:val="000000"/>
          <w:sz w:val="28"/>
          <w:szCs w:val="28"/>
        </w:rPr>
        <w:t>Игроки держат палку горизонтально впереди себя. Их задача — перепрыгнуть через палку, не выпуская её из рук. Побеждает тот, кому большее количество раз подряд удалось это сделать.</w:t>
      </w:r>
    </w:p>
    <w:p w:rsidR="00C85F8A" w:rsidRPr="00DF1491" w:rsidRDefault="00C85F8A" w:rsidP="0051522E">
      <w:pPr>
        <w:shd w:val="clear" w:color="auto" w:fill="FFFFFF"/>
        <w:ind w:firstLine="567"/>
        <w:jc w:val="both"/>
        <w:rPr>
          <w:color w:val="000000"/>
          <w:sz w:val="28"/>
          <w:szCs w:val="28"/>
        </w:rPr>
      </w:pPr>
    </w:p>
    <w:p w:rsidR="00C85F8A" w:rsidRPr="00DF1491" w:rsidRDefault="00C85F8A" w:rsidP="0051522E">
      <w:pPr>
        <w:shd w:val="clear" w:color="auto" w:fill="FFFFFF"/>
        <w:ind w:firstLine="567"/>
        <w:jc w:val="center"/>
        <w:rPr>
          <w:b/>
          <w:color w:val="000000"/>
          <w:sz w:val="28"/>
          <w:szCs w:val="28"/>
        </w:rPr>
      </w:pPr>
      <w:r w:rsidRPr="00DF1491">
        <w:rPr>
          <w:b/>
          <w:color w:val="000000"/>
          <w:sz w:val="28"/>
          <w:szCs w:val="28"/>
        </w:rPr>
        <w:t>Выбей шайбу</w:t>
      </w:r>
    </w:p>
    <w:p w:rsidR="00C85F8A" w:rsidRPr="00DF1491" w:rsidRDefault="00C85F8A" w:rsidP="0051522E">
      <w:pPr>
        <w:shd w:val="clear" w:color="auto" w:fill="FFFFFF"/>
        <w:ind w:firstLine="567"/>
        <w:jc w:val="both"/>
        <w:rPr>
          <w:color w:val="000000"/>
          <w:sz w:val="28"/>
          <w:szCs w:val="28"/>
        </w:rPr>
      </w:pPr>
      <w:r w:rsidRPr="00DF1491">
        <w:rPr>
          <w:color w:val="000000"/>
          <w:sz w:val="28"/>
          <w:szCs w:val="28"/>
        </w:rPr>
        <w:t xml:space="preserve">На полу чертятся два круга диаметром </w:t>
      </w:r>
      <w:smartTag w:uri="urn:schemas-microsoft-com:office:smarttags" w:element="metricconverter">
        <w:smartTagPr>
          <w:attr w:name="ProductID" w:val="1 метр"/>
        </w:smartTagPr>
        <w:r w:rsidRPr="00DF1491">
          <w:rPr>
            <w:color w:val="000000"/>
            <w:sz w:val="28"/>
            <w:szCs w:val="28"/>
          </w:rPr>
          <w:t>1 метр</w:t>
        </w:r>
      </w:smartTag>
      <w:r w:rsidRPr="00DF1491">
        <w:rPr>
          <w:color w:val="000000"/>
          <w:sz w:val="28"/>
          <w:szCs w:val="28"/>
        </w:rPr>
        <w:t>. Расстояние между ними — длина гимнастической палки. В центре каждого круга лежит шайба или мяч. Игроки с гимнастическими палками в руках находятся за пределами круга. По сигналу руководителя они пытаются выбить шайбу противника, защищая свою. Входить в круг запрещается. Проигравший выбывает из игры. Ученик, победивший в 3—5 сражениях подряд — победитель.</w:t>
      </w:r>
    </w:p>
    <w:p w:rsidR="00C85F8A" w:rsidRPr="00DF1491" w:rsidRDefault="00C85F8A" w:rsidP="006A7C76">
      <w:pPr>
        <w:shd w:val="clear" w:color="auto" w:fill="FFFFFF"/>
        <w:ind w:firstLine="709"/>
        <w:jc w:val="both"/>
        <w:rPr>
          <w:b/>
          <w:color w:val="000000"/>
          <w:sz w:val="28"/>
          <w:szCs w:val="28"/>
        </w:rPr>
      </w:pPr>
    </w:p>
    <w:p w:rsidR="00C85F8A" w:rsidRPr="00DF1491" w:rsidRDefault="00C85F8A" w:rsidP="006A7C76">
      <w:pPr>
        <w:shd w:val="clear" w:color="auto" w:fill="FFFFFF"/>
        <w:ind w:firstLine="709"/>
        <w:jc w:val="both"/>
        <w:rPr>
          <w:color w:val="000000"/>
          <w:sz w:val="28"/>
          <w:szCs w:val="28"/>
        </w:rPr>
      </w:pPr>
      <w:r w:rsidRPr="00DF1491">
        <w:rPr>
          <w:b/>
          <w:color w:val="000000"/>
          <w:sz w:val="28"/>
          <w:szCs w:val="28"/>
        </w:rPr>
        <w:t xml:space="preserve"> </w:t>
      </w:r>
    </w:p>
    <w:p w:rsidR="00C85F8A" w:rsidRPr="00DF1491" w:rsidRDefault="00C85F8A" w:rsidP="006A7C76">
      <w:pPr>
        <w:shd w:val="clear" w:color="auto" w:fill="FFFFFF"/>
        <w:ind w:firstLine="709"/>
        <w:jc w:val="right"/>
        <w:rPr>
          <w:b/>
          <w:color w:val="000000"/>
          <w:sz w:val="28"/>
          <w:szCs w:val="28"/>
        </w:rPr>
      </w:pPr>
    </w:p>
    <w:p w:rsidR="00C85F8A" w:rsidRPr="00DF1491" w:rsidRDefault="00C85F8A" w:rsidP="006A7C76">
      <w:pPr>
        <w:shd w:val="clear" w:color="auto" w:fill="FFFFFF"/>
        <w:ind w:firstLine="709"/>
        <w:jc w:val="right"/>
        <w:rPr>
          <w:b/>
          <w:color w:val="000000"/>
          <w:sz w:val="28"/>
          <w:szCs w:val="28"/>
        </w:rPr>
      </w:pPr>
    </w:p>
    <w:p w:rsidR="00BB4BB1" w:rsidRDefault="00BB4BB1" w:rsidP="00BB4BB1">
      <w:pPr>
        <w:shd w:val="clear" w:color="auto" w:fill="FFFFFF"/>
        <w:rPr>
          <w:b/>
          <w:color w:val="000000"/>
          <w:sz w:val="28"/>
          <w:szCs w:val="28"/>
        </w:rPr>
      </w:pPr>
    </w:p>
    <w:p w:rsidR="008071A5" w:rsidRPr="00DF1491" w:rsidRDefault="00C53FC5" w:rsidP="00BB4BB1">
      <w:pPr>
        <w:shd w:val="clear" w:color="auto" w:fill="FFFFFF"/>
        <w:jc w:val="right"/>
        <w:rPr>
          <w:b/>
          <w:color w:val="000000"/>
          <w:sz w:val="28"/>
          <w:szCs w:val="28"/>
        </w:rPr>
      </w:pPr>
      <w:r>
        <w:rPr>
          <w:b/>
          <w:color w:val="000000"/>
          <w:sz w:val="28"/>
          <w:szCs w:val="28"/>
        </w:rPr>
        <w:lastRenderedPageBreak/>
        <w:t>Приложение 9</w:t>
      </w:r>
    </w:p>
    <w:p w:rsidR="00BE0409" w:rsidRPr="00BE0409" w:rsidRDefault="00BE0409" w:rsidP="00BB4BB1">
      <w:pPr>
        <w:pStyle w:val="3"/>
        <w:rPr>
          <w:b/>
          <w:szCs w:val="28"/>
        </w:rPr>
      </w:pPr>
      <w:r w:rsidRPr="00BE0409">
        <w:rPr>
          <w:b/>
          <w:szCs w:val="28"/>
        </w:rPr>
        <w:t xml:space="preserve">«Уровень физической подготовленности 1-4 класс» </w:t>
      </w:r>
    </w:p>
    <w:p w:rsidR="00BE0409" w:rsidRPr="00BE0409" w:rsidRDefault="00BE0409" w:rsidP="00BB4BB1">
      <w:pPr>
        <w:pStyle w:val="a4"/>
        <w:spacing w:before="0" w:after="0"/>
        <w:jc w:val="both"/>
        <w:rPr>
          <w:rFonts w:ascii="Times New Roman" w:hAnsi="Times New Roman"/>
        </w:rPr>
      </w:pPr>
      <w:r w:rsidRPr="00BE0409">
        <w:rPr>
          <w:rFonts w:ascii="Times New Roman" w:hAnsi="Times New Roman"/>
          <w:bCs/>
        </w:rPr>
        <w:t>1 класс. Учебные нормативы и испытания по усвоению навыков, умений, развитию двигательных качеств .</w:t>
      </w:r>
    </w:p>
    <w:tbl>
      <w:tblPr>
        <w:tblW w:w="9020" w:type="dxa"/>
        <w:tblCellSpacing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873"/>
        <w:gridCol w:w="4136"/>
        <w:gridCol w:w="567"/>
        <w:gridCol w:w="1244"/>
        <w:gridCol w:w="1272"/>
        <w:gridCol w:w="928"/>
      </w:tblGrid>
      <w:tr w:rsidR="005755BB" w:rsidRPr="00BE0409" w:rsidTr="00055432">
        <w:trPr>
          <w:tblCellSpacing w:w="0" w:type="dxa"/>
        </w:trPr>
        <w:tc>
          <w:tcPr>
            <w:tcW w:w="874" w:type="dxa"/>
            <w:vMerge w:val="restart"/>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rPr>
              <w:t>№</w:t>
            </w:r>
          </w:p>
          <w:p w:rsidR="00BE0409" w:rsidRPr="00055432" w:rsidRDefault="00BE0409" w:rsidP="00055432">
            <w:pPr>
              <w:pStyle w:val="a4"/>
              <w:spacing w:before="0" w:after="0"/>
              <w:rPr>
                <w:rFonts w:ascii="Times New Roman" w:hAnsi="Times New Roman"/>
              </w:rPr>
            </w:pPr>
            <w:r w:rsidRPr="00055432">
              <w:rPr>
                <w:rFonts w:ascii="Times New Roman" w:hAnsi="Times New Roman"/>
                <w:bCs/>
              </w:rPr>
              <w:t>п/п</w:t>
            </w:r>
          </w:p>
        </w:tc>
        <w:tc>
          <w:tcPr>
            <w:tcW w:w="4134" w:type="dxa"/>
            <w:vMerge w:val="restart"/>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Нормативы; испытания.</w:t>
            </w:r>
          </w:p>
        </w:tc>
        <w:tc>
          <w:tcPr>
            <w:tcW w:w="567" w:type="dxa"/>
            <w:vMerge w:val="restart"/>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rPr>
              <w:t> </w:t>
            </w:r>
          </w:p>
        </w:tc>
        <w:tc>
          <w:tcPr>
            <w:tcW w:w="3445" w:type="dxa"/>
            <w:gridSpan w:val="3"/>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1 класс</w:t>
            </w:r>
          </w:p>
        </w:tc>
      </w:tr>
      <w:tr w:rsidR="00BE0409" w:rsidRPr="00BE0409" w:rsidTr="00055432">
        <w:trPr>
          <w:tblCellSpacing w:w="0" w:type="dxa"/>
        </w:trPr>
        <w:tc>
          <w:tcPr>
            <w:tcW w:w="874" w:type="dxa"/>
            <w:vMerge/>
            <w:vAlign w:val="center"/>
            <w:hideMark/>
          </w:tcPr>
          <w:p w:rsidR="00BE0409" w:rsidRPr="00055432" w:rsidRDefault="00BE0409" w:rsidP="00055432">
            <w:pPr>
              <w:rPr>
                <w:sz w:val="24"/>
                <w:szCs w:val="24"/>
              </w:rPr>
            </w:pPr>
          </w:p>
        </w:tc>
        <w:tc>
          <w:tcPr>
            <w:tcW w:w="4134" w:type="dxa"/>
            <w:vMerge/>
            <w:vAlign w:val="center"/>
            <w:hideMark/>
          </w:tcPr>
          <w:p w:rsidR="00BE0409" w:rsidRPr="00055432" w:rsidRDefault="00BE0409" w:rsidP="00055432">
            <w:pPr>
              <w:rPr>
                <w:sz w:val="24"/>
                <w:szCs w:val="24"/>
              </w:rPr>
            </w:pPr>
          </w:p>
        </w:tc>
        <w:tc>
          <w:tcPr>
            <w:tcW w:w="567" w:type="dxa"/>
            <w:vMerge/>
            <w:vAlign w:val="center"/>
            <w:hideMark/>
          </w:tcPr>
          <w:p w:rsidR="00BE0409" w:rsidRPr="00055432" w:rsidRDefault="00BE0409" w:rsidP="00055432">
            <w:pPr>
              <w:rPr>
                <w:sz w:val="24"/>
                <w:szCs w:val="24"/>
              </w:rPr>
            </w:pPr>
          </w:p>
        </w:tc>
        <w:tc>
          <w:tcPr>
            <w:tcW w:w="1244"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«5»</w:t>
            </w:r>
          </w:p>
        </w:tc>
        <w:tc>
          <w:tcPr>
            <w:tcW w:w="1273"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«4»</w:t>
            </w:r>
          </w:p>
        </w:tc>
        <w:tc>
          <w:tcPr>
            <w:tcW w:w="928"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«3»</w:t>
            </w:r>
          </w:p>
        </w:tc>
      </w:tr>
      <w:tr w:rsidR="00BE0409" w:rsidRPr="00BE0409" w:rsidTr="00055432">
        <w:trPr>
          <w:tblCellSpacing w:w="0" w:type="dxa"/>
        </w:trPr>
        <w:tc>
          <w:tcPr>
            <w:tcW w:w="874" w:type="dxa"/>
            <w:vMerge w:val="restart"/>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1</w:t>
            </w:r>
          </w:p>
        </w:tc>
        <w:tc>
          <w:tcPr>
            <w:tcW w:w="4134" w:type="dxa"/>
            <w:vMerge w:val="restart"/>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Бег 30 м (сек.)</w:t>
            </w:r>
          </w:p>
        </w:tc>
        <w:tc>
          <w:tcPr>
            <w:tcW w:w="567"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м</w:t>
            </w:r>
          </w:p>
        </w:tc>
        <w:tc>
          <w:tcPr>
            <w:tcW w:w="1244"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5,6</w:t>
            </w:r>
          </w:p>
        </w:tc>
        <w:tc>
          <w:tcPr>
            <w:tcW w:w="1273"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7,3</w:t>
            </w:r>
          </w:p>
        </w:tc>
        <w:tc>
          <w:tcPr>
            <w:tcW w:w="928"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7,5</w:t>
            </w:r>
          </w:p>
        </w:tc>
      </w:tr>
      <w:tr w:rsidR="00BE0409" w:rsidRPr="00BE0409" w:rsidTr="00055432">
        <w:trPr>
          <w:tblCellSpacing w:w="0" w:type="dxa"/>
        </w:trPr>
        <w:tc>
          <w:tcPr>
            <w:tcW w:w="874" w:type="dxa"/>
            <w:vMerge/>
            <w:vAlign w:val="center"/>
            <w:hideMark/>
          </w:tcPr>
          <w:p w:rsidR="00BE0409" w:rsidRPr="00055432" w:rsidRDefault="00BE0409" w:rsidP="00055432">
            <w:pPr>
              <w:rPr>
                <w:sz w:val="24"/>
                <w:szCs w:val="24"/>
              </w:rPr>
            </w:pPr>
          </w:p>
        </w:tc>
        <w:tc>
          <w:tcPr>
            <w:tcW w:w="4134" w:type="dxa"/>
            <w:vMerge/>
            <w:vAlign w:val="center"/>
            <w:hideMark/>
          </w:tcPr>
          <w:p w:rsidR="00BE0409" w:rsidRPr="00055432" w:rsidRDefault="00BE0409" w:rsidP="00055432">
            <w:pPr>
              <w:rPr>
                <w:sz w:val="24"/>
                <w:szCs w:val="24"/>
              </w:rPr>
            </w:pPr>
          </w:p>
        </w:tc>
        <w:tc>
          <w:tcPr>
            <w:tcW w:w="567"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д</w:t>
            </w:r>
          </w:p>
        </w:tc>
        <w:tc>
          <w:tcPr>
            <w:tcW w:w="1244"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5,8</w:t>
            </w:r>
          </w:p>
        </w:tc>
        <w:tc>
          <w:tcPr>
            <w:tcW w:w="1273"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7,5</w:t>
            </w:r>
          </w:p>
        </w:tc>
        <w:tc>
          <w:tcPr>
            <w:tcW w:w="928"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7,6</w:t>
            </w:r>
          </w:p>
        </w:tc>
      </w:tr>
      <w:tr w:rsidR="00BE0409" w:rsidRPr="00BE0409" w:rsidTr="00055432">
        <w:trPr>
          <w:tblCellSpacing w:w="0" w:type="dxa"/>
        </w:trPr>
        <w:tc>
          <w:tcPr>
            <w:tcW w:w="874" w:type="dxa"/>
            <w:vMerge w:val="restart"/>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2</w:t>
            </w:r>
          </w:p>
        </w:tc>
        <w:tc>
          <w:tcPr>
            <w:tcW w:w="4134" w:type="dxa"/>
            <w:vMerge w:val="restart"/>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bCs/>
              </w:rPr>
            </w:pPr>
            <w:r w:rsidRPr="00055432">
              <w:rPr>
                <w:rFonts w:ascii="Times New Roman" w:hAnsi="Times New Roman"/>
                <w:bCs/>
              </w:rPr>
              <w:t>Бег 1000 м (мин,сек.) </w:t>
            </w:r>
          </w:p>
          <w:p w:rsidR="00BE0409" w:rsidRPr="00055432" w:rsidRDefault="00BE0409" w:rsidP="00055432">
            <w:pPr>
              <w:pStyle w:val="a4"/>
              <w:spacing w:before="0" w:after="0"/>
              <w:rPr>
                <w:rFonts w:ascii="Times New Roman" w:hAnsi="Times New Roman"/>
              </w:rPr>
            </w:pPr>
            <w:r w:rsidRPr="00055432">
              <w:rPr>
                <w:rFonts w:ascii="Times New Roman" w:hAnsi="Times New Roman"/>
                <w:bCs/>
              </w:rPr>
              <w:t xml:space="preserve"> («+» — без учета времени)</w:t>
            </w:r>
          </w:p>
        </w:tc>
        <w:tc>
          <w:tcPr>
            <w:tcW w:w="567"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м</w:t>
            </w:r>
          </w:p>
        </w:tc>
        <w:tc>
          <w:tcPr>
            <w:tcW w:w="1244"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w:t>
            </w:r>
          </w:p>
        </w:tc>
        <w:tc>
          <w:tcPr>
            <w:tcW w:w="1273"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w:t>
            </w:r>
          </w:p>
        </w:tc>
        <w:tc>
          <w:tcPr>
            <w:tcW w:w="928"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w:t>
            </w:r>
          </w:p>
        </w:tc>
      </w:tr>
      <w:tr w:rsidR="00BE0409" w:rsidRPr="00BE0409" w:rsidTr="00055432">
        <w:trPr>
          <w:tblCellSpacing w:w="0" w:type="dxa"/>
        </w:trPr>
        <w:tc>
          <w:tcPr>
            <w:tcW w:w="874" w:type="dxa"/>
            <w:vMerge/>
            <w:vAlign w:val="center"/>
            <w:hideMark/>
          </w:tcPr>
          <w:p w:rsidR="00BE0409" w:rsidRPr="00055432" w:rsidRDefault="00BE0409" w:rsidP="00055432">
            <w:pPr>
              <w:rPr>
                <w:sz w:val="24"/>
                <w:szCs w:val="24"/>
              </w:rPr>
            </w:pPr>
          </w:p>
        </w:tc>
        <w:tc>
          <w:tcPr>
            <w:tcW w:w="4134" w:type="dxa"/>
            <w:vMerge/>
            <w:vAlign w:val="center"/>
            <w:hideMark/>
          </w:tcPr>
          <w:p w:rsidR="00BE0409" w:rsidRPr="00055432" w:rsidRDefault="00BE0409" w:rsidP="00055432">
            <w:pPr>
              <w:rPr>
                <w:sz w:val="24"/>
                <w:szCs w:val="24"/>
              </w:rPr>
            </w:pPr>
          </w:p>
        </w:tc>
        <w:tc>
          <w:tcPr>
            <w:tcW w:w="567"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д</w:t>
            </w:r>
          </w:p>
        </w:tc>
        <w:tc>
          <w:tcPr>
            <w:tcW w:w="1244"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w:t>
            </w:r>
          </w:p>
        </w:tc>
        <w:tc>
          <w:tcPr>
            <w:tcW w:w="1273"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w:t>
            </w:r>
          </w:p>
        </w:tc>
        <w:tc>
          <w:tcPr>
            <w:tcW w:w="928"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w:t>
            </w:r>
          </w:p>
        </w:tc>
      </w:tr>
      <w:tr w:rsidR="00BE0409" w:rsidRPr="00BE0409" w:rsidTr="00055432">
        <w:trPr>
          <w:tblCellSpacing w:w="0" w:type="dxa"/>
        </w:trPr>
        <w:tc>
          <w:tcPr>
            <w:tcW w:w="874" w:type="dxa"/>
            <w:vMerge w:val="restart"/>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3</w:t>
            </w:r>
          </w:p>
        </w:tc>
        <w:tc>
          <w:tcPr>
            <w:tcW w:w="4134" w:type="dxa"/>
            <w:vMerge w:val="restart"/>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Челночный бег 3х10 м (сек.)</w:t>
            </w:r>
          </w:p>
        </w:tc>
        <w:tc>
          <w:tcPr>
            <w:tcW w:w="567"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м</w:t>
            </w:r>
          </w:p>
        </w:tc>
        <w:tc>
          <w:tcPr>
            <w:tcW w:w="1244"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9.9</w:t>
            </w:r>
          </w:p>
        </w:tc>
        <w:tc>
          <w:tcPr>
            <w:tcW w:w="1273"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10.8</w:t>
            </w:r>
          </w:p>
        </w:tc>
        <w:tc>
          <w:tcPr>
            <w:tcW w:w="928"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11.2</w:t>
            </w:r>
          </w:p>
        </w:tc>
      </w:tr>
      <w:tr w:rsidR="00BE0409" w:rsidRPr="00BE0409" w:rsidTr="00055432">
        <w:trPr>
          <w:tblCellSpacing w:w="0" w:type="dxa"/>
        </w:trPr>
        <w:tc>
          <w:tcPr>
            <w:tcW w:w="874" w:type="dxa"/>
            <w:vMerge/>
            <w:vAlign w:val="center"/>
            <w:hideMark/>
          </w:tcPr>
          <w:p w:rsidR="00BE0409" w:rsidRPr="00055432" w:rsidRDefault="00BE0409" w:rsidP="00055432">
            <w:pPr>
              <w:rPr>
                <w:sz w:val="24"/>
                <w:szCs w:val="24"/>
              </w:rPr>
            </w:pPr>
          </w:p>
        </w:tc>
        <w:tc>
          <w:tcPr>
            <w:tcW w:w="4134" w:type="dxa"/>
            <w:vMerge/>
            <w:vAlign w:val="center"/>
            <w:hideMark/>
          </w:tcPr>
          <w:p w:rsidR="00BE0409" w:rsidRPr="00055432" w:rsidRDefault="00BE0409" w:rsidP="00055432">
            <w:pPr>
              <w:rPr>
                <w:sz w:val="24"/>
                <w:szCs w:val="24"/>
              </w:rPr>
            </w:pPr>
          </w:p>
        </w:tc>
        <w:tc>
          <w:tcPr>
            <w:tcW w:w="567"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д</w:t>
            </w:r>
          </w:p>
        </w:tc>
        <w:tc>
          <w:tcPr>
            <w:tcW w:w="1244"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10.2</w:t>
            </w:r>
          </w:p>
        </w:tc>
        <w:tc>
          <w:tcPr>
            <w:tcW w:w="1273"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11.3</w:t>
            </w:r>
          </w:p>
        </w:tc>
        <w:tc>
          <w:tcPr>
            <w:tcW w:w="928"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11.7</w:t>
            </w:r>
          </w:p>
        </w:tc>
      </w:tr>
      <w:tr w:rsidR="005755BB" w:rsidRPr="00BE0409" w:rsidTr="00055432">
        <w:trPr>
          <w:tblCellSpacing w:w="0" w:type="dxa"/>
        </w:trPr>
        <w:tc>
          <w:tcPr>
            <w:tcW w:w="874" w:type="dxa"/>
            <w:vMerge w:val="restart"/>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4</w:t>
            </w:r>
          </w:p>
        </w:tc>
        <w:tc>
          <w:tcPr>
            <w:tcW w:w="4134" w:type="dxa"/>
            <w:vMerge w:val="restart"/>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Прыжок в длину с места (см)</w:t>
            </w:r>
          </w:p>
        </w:tc>
        <w:tc>
          <w:tcPr>
            <w:tcW w:w="567"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м</w:t>
            </w:r>
          </w:p>
        </w:tc>
        <w:tc>
          <w:tcPr>
            <w:tcW w:w="1244"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155</w:t>
            </w:r>
          </w:p>
        </w:tc>
        <w:tc>
          <w:tcPr>
            <w:tcW w:w="1273"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115</w:t>
            </w:r>
          </w:p>
        </w:tc>
        <w:tc>
          <w:tcPr>
            <w:tcW w:w="928"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100</w:t>
            </w:r>
          </w:p>
        </w:tc>
      </w:tr>
      <w:tr w:rsidR="005755BB" w:rsidRPr="00BE0409" w:rsidTr="00055432">
        <w:trPr>
          <w:tblCellSpacing w:w="0" w:type="dxa"/>
        </w:trPr>
        <w:tc>
          <w:tcPr>
            <w:tcW w:w="874" w:type="dxa"/>
            <w:vMerge/>
            <w:vAlign w:val="center"/>
            <w:hideMark/>
          </w:tcPr>
          <w:p w:rsidR="00BE0409" w:rsidRPr="00055432" w:rsidRDefault="00BE0409" w:rsidP="00055432">
            <w:pPr>
              <w:rPr>
                <w:sz w:val="24"/>
                <w:szCs w:val="24"/>
              </w:rPr>
            </w:pPr>
          </w:p>
        </w:tc>
        <w:tc>
          <w:tcPr>
            <w:tcW w:w="4134" w:type="dxa"/>
            <w:vMerge/>
            <w:vAlign w:val="center"/>
            <w:hideMark/>
          </w:tcPr>
          <w:p w:rsidR="00BE0409" w:rsidRPr="00055432" w:rsidRDefault="00BE0409" w:rsidP="00055432">
            <w:pPr>
              <w:rPr>
                <w:sz w:val="24"/>
                <w:szCs w:val="24"/>
              </w:rPr>
            </w:pPr>
          </w:p>
        </w:tc>
        <w:tc>
          <w:tcPr>
            <w:tcW w:w="567"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д</w:t>
            </w:r>
          </w:p>
        </w:tc>
        <w:tc>
          <w:tcPr>
            <w:tcW w:w="1244"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150</w:t>
            </w:r>
          </w:p>
        </w:tc>
        <w:tc>
          <w:tcPr>
            <w:tcW w:w="1273"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110</w:t>
            </w:r>
          </w:p>
        </w:tc>
        <w:tc>
          <w:tcPr>
            <w:tcW w:w="928" w:type="dxa"/>
            <w:tcMar>
              <w:top w:w="101" w:type="dxa"/>
              <w:left w:w="173" w:type="dxa"/>
              <w:bottom w:w="101" w:type="dxa"/>
              <w:right w:w="173" w:type="dxa"/>
            </w:tcMar>
            <w:vAlign w:val="bottom"/>
            <w:hideMark/>
          </w:tcPr>
          <w:p w:rsidR="00BE0409" w:rsidRPr="00055432" w:rsidRDefault="00BE0409" w:rsidP="00055432">
            <w:pPr>
              <w:pStyle w:val="a4"/>
              <w:spacing w:before="0" w:after="0"/>
              <w:rPr>
                <w:rFonts w:ascii="Times New Roman" w:hAnsi="Times New Roman"/>
              </w:rPr>
            </w:pPr>
            <w:r w:rsidRPr="00055432">
              <w:rPr>
                <w:rFonts w:ascii="Times New Roman" w:hAnsi="Times New Roman"/>
                <w:bCs/>
              </w:rPr>
              <w:t>90</w:t>
            </w:r>
          </w:p>
        </w:tc>
      </w:tr>
      <w:tr w:rsidR="0075395F" w:rsidRPr="005755BB" w:rsidTr="0075395F">
        <w:trPr>
          <w:tblCellSpacing w:w="0" w:type="dxa"/>
        </w:trPr>
        <w:tc>
          <w:tcPr>
            <w:tcW w:w="869" w:type="dxa"/>
            <w:vMerge w:val="restart"/>
            <w:tcBorders>
              <w:right w:val="single" w:sz="4" w:space="0" w:color="auto"/>
            </w:tcBorders>
            <w:tcMar>
              <w:top w:w="101" w:type="dxa"/>
              <w:left w:w="173" w:type="dxa"/>
              <w:bottom w:w="101" w:type="dxa"/>
              <w:right w:w="173" w:type="dxa"/>
            </w:tcMar>
            <w:vAlign w:val="bottom"/>
            <w:hideMark/>
          </w:tcPr>
          <w:p w:rsidR="0075395F" w:rsidRPr="00055432" w:rsidRDefault="0075395F" w:rsidP="0075395F">
            <w:pPr>
              <w:suppressAutoHyphens w:val="0"/>
              <w:rPr>
                <w:sz w:val="24"/>
                <w:szCs w:val="24"/>
                <w:lang w:eastAsia="ru-RU"/>
              </w:rPr>
            </w:pPr>
            <w:r>
              <w:rPr>
                <w:sz w:val="24"/>
                <w:szCs w:val="24"/>
                <w:lang w:eastAsia="ru-RU"/>
              </w:rPr>
              <w:t>5</w:t>
            </w:r>
          </w:p>
        </w:tc>
        <w:tc>
          <w:tcPr>
            <w:tcW w:w="4139" w:type="dxa"/>
            <w:vMerge w:val="restart"/>
            <w:tcBorders>
              <w:left w:val="single" w:sz="4" w:space="0" w:color="auto"/>
            </w:tcBorders>
            <w:vAlign w:val="bottom"/>
          </w:tcPr>
          <w:p w:rsidR="0075395F" w:rsidRPr="00055432" w:rsidRDefault="0075395F" w:rsidP="00055432">
            <w:pPr>
              <w:jc w:val="center"/>
              <w:rPr>
                <w:sz w:val="24"/>
                <w:szCs w:val="24"/>
                <w:lang w:eastAsia="ru-RU"/>
              </w:rPr>
            </w:pPr>
            <w:r w:rsidRPr="00055432">
              <w:rPr>
                <w:bCs/>
                <w:sz w:val="24"/>
                <w:szCs w:val="24"/>
                <w:lang w:eastAsia="ru-RU"/>
              </w:rPr>
              <w:t>Выносливость 6 мин. бег</w:t>
            </w:r>
          </w:p>
        </w:tc>
        <w:tc>
          <w:tcPr>
            <w:tcW w:w="567" w:type="dxa"/>
            <w:tcMar>
              <w:top w:w="101" w:type="dxa"/>
              <w:left w:w="173" w:type="dxa"/>
              <w:bottom w:w="101" w:type="dxa"/>
              <w:right w:w="173" w:type="dxa"/>
            </w:tcMar>
            <w:vAlign w:val="bottom"/>
            <w:hideMark/>
          </w:tcPr>
          <w:p w:rsidR="0075395F" w:rsidRPr="00055432" w:rsidRDefault="0075395F" w:rsidP="00055432">
            <w:pPr>
              <w:suppressAutoHyphens w:val="0"/>
              <w:rPr>
                <w:sz w:val="24"/>
                <w:szCs w:val="24"/>
                <w:lang w:eastAsia="ru-RU"/>
              </w:rPr>
            </w:pPr>
            <w:r w:rsidRPr="00055432">
              <w:rPr>
                <w:bCs/>
                <w:sz w:val="24"/>
                <w:szCs w:val="24"/>
                <w:lang w:eastAsia="ru-RU"/>
              </w:rPr>
              <w:t>м</w:t>
            </w:r>
          </w:p>
        </w:tc>
        <w:tc>
          <w:tcPr>
            <w:tcW w:w="1244" w:type="dxa"/>
            <w:tcMar>
              <w:top w:w="101" w:type="dxa"/>
              <w:left w:w="173" w:type="dxa"/>
              <w:bottom w:w="101" w:type="dxa"/>
              <w:right w:w="173" w:type="dxa"/>
            </w:tcMar>
            <w:vAlign w:val="bottom"/>
            <w:hideMark/>
          </w:tcPr>
          <w:p w:rsidR="0075395F" w:rsidRPr="00055432" w:rsidRDefault="0075395F" w:rsidP="00055432">
            <w:pPr>
              <w:suppressAutoHyphens w:val="0"/>
              <w:rPr>
                <w:sz w:val="24"/>
                <w:szCs w:val="24"/>
                <w:lang w:eastAsia="ru-RU"/>
              </w:rPr>
            </w:pPr>
            <w:r w:rsidRPr="00055432">
              <w:rPr>
                <w:bCs/>
                <w:sz w:val="24"/>
                <w:szCs w:val="24"/>
                <w:lang w:eastAsia="ru-RU"/>
              </w:rPr>
              <w:t>1100</w:t>
            </w:r>
          </w:p>
        </w:tc>
        <w:tc>
          <w:tcPr>
            <w:tcW w:w="1273" w:type="dxa"/>
            <w:tcMar>
              <w:top w:w="101" w:type="dxa"/>
              <w:left w:w="173" w:type="dxa"/>
              <w:bottom w:w="101" w:type="dxa"/>
              <w:right w:w="173" w:type="dxa"/>
            </w:tcMar>
            <w:vAlign w:val="bottom"/>
            <w:hideMark/>
          </w:tcPr>
          <w:p w:rsidR="0075395F" w:rsidRPr="00055432" w:rsidRDefault="0075395F" w:rsidP="00055432">
            <w:pPr>
              <w:suppressAutoHyphens w:val="0"/>
              <w:rPr>
                <w:sz w:val="24"/>
                <w:szCs w:val="24"/>
                <w:lang w:eastAsia="ru-RU"/>
              </w:rPr>
            </w:pPr>
            <w:r w:rsidRPr="00055432">
              <w:rPr>
                <w:bCs/>
                <w:sz w:val="24"/>
                <w:szCs w:val="24"/>
                <w:lang w:eastAsia="ru-RU"/>
              </w:rPr>
              <w:t>730</w:t>
            </w:r>
          </w:p>
        </w:tc>
        <w:tc>
          <w:tcPr>
            <w:tcW w:w="928" w:type="dxa"/>
            <w:tcMar>
              <w:top w:w="101" w:type="dxa"/>
              <w:left w:w="173" w:type="dxa"/>
              <w:bottom w:w="101" w:type="dxa"/>
              <w:right w:w="173" w:type="dxa"/>
            </w:tcMar>
            <w:vAlign w:val="bottom"/>
            <w:hideMark/>
          </w:tcPr>
          <w:p w:rsidR="0075395F" w:rsidRPr="00055432" w:rsidRDefault="0075395F" w:rsidP="00055432">
            <w:pPr>
              <w:suppressAutoHyphens w:val="0"/>
              <w:rPr>
                <w:sz w:val="24"/>
                <w:szCs w:val="24"/>
                <w:lang w:eastAsia="ru-RU"/>
              </w:rPr>
            </w:pPr>
            <w:r w:rsidRPr="00055432">
              <w:rPr>
                <w:bCs/>
                <w:sz w:val="24"/>
                <w:szCs w:val="24"/>
                <w:lang w:eastAsia="ru-RU"/>
              </w:rPr>
              <w:t>700</w:t>
            </w:r>
          </w:p>
        </w:tc>
      </w:tr>
      <w:tr w:rsidR="0075395F" w:rsidRPr="005755BB" w:rsidTr="0075395F">
        <w:trPr>
          <w:tblCellSpacing w:w="0" w:type="dxa"/>
        </w:trPr>
        <w:tc>
          <w:tcPr>
            <w:tcW w:w="869" w:type="dxa"/>
            <w:vMerge/>
            <w:tcBorders>
              <w:right w:val="single" w:sz="4" w:space="0" w:color="auto"/>
            </w:tcBorders>
            <w:vAlign w:val="center"/>
            <w:hideMark/>
          </w:tcPr>
          <w:p w:rsidR="0075395F" w:rsidRPr="00055432" w:rsidRDefault="0075395F" w:rsidP="00055432">
            <w:pPr>
              <w:suppressAutoHyphens w:val="0"/>
              <w:rPr>
                <w:sz w:val="24"/>
                <w:szCs w:val="24"/>
                <w:lang w:eastAsia="ru-RU"/>
              </w:rPr>
            </w:pPr>
          </w:p>
        </w:tc>
        <w:tc>
          <w:tcPr>
            <w:tcW w:w="4139" w:type="dxa"/>
            <w:vMerge/>
            <w:tcBorders>
              <w:left w:val="single" w:sz="4" w:space="0" w:color="auto"/>
            </w:tcBorders>
            <w:vAlign w:val="center"/>
          </w:tcPr>
          <w:p w:rsidR="0075395F" w:rsidRPr="00055432" w:rsidRDefault="0075395F" w:rsidP="00055432">
            <w:pPr>
              <w:suppressAutoHyphens w:val="0"/>
              <w:rPr>
                <w:sz w:val="24"/>
                <w:szCs w:val="24"/>
                <w:lang w:eastAsia="ru-RU"/>
              </w:rPr>
            </w:pPr>
          </w:p>
        </w:tc>
        <w:tc>
          <w:tcPr>
            <w:tcW w:w="567" w:type="dxa"/>
            <w:tcMar>
              <w:top w:w="101" w:type="dxa"/>
              <w:left w:w="173" w:type="dxa"/>
              <w:bottom w:w="101" w:type="dxa"/>
              <w:right w:w="173" w:type="dxa"/>
            </w:tcMar>
            <w:vAlign w:val="bottom"/>
            <w:hideMark/>
          </w:tcPr>
          <w:p w:rsidR="0075395F" w:rsidRPr="00055432" w:rsidRDefault="0075395F" w:rsidP="00055432">
            <w:pPr>
              <w:suppressAutoHyphens w:val="0"/>
              <w:rPr>
                <w:sz w:val="24"/>
                <w:szCs w:val="24"/>
                <w:lang w:eastAsia="ru-RU"/>
              </w:rPr>
            </w:pPr>
            <w:r w:rsidRPr="00055432">
              <w:rPr>
                <w:bCs/>
                <w:sz w:val="24"/>
                <w:szCs w:val="24"/>
                <w:lang w:eastAsia="ru-RU"/>
              </w:rPr>
              <w:t>д</w:t>
            </w:r>
          </w:p>
        </w:tc>
        <w:tc>
          <w:tcPr>
            <w:tcW w:w="1244" w:type="dxa"/>
            <w:tcMar>
              <w:top w:w="101" w:type="dxa"/>
              <w:left w:w="173" w:type="dxa"/>
              <w:bottom w:w="101" w:type="dxa"/>
              <w:right w:w="173" w:type="dxa"/>
            </w:tcMar>
            <w:vAlign w:val="bottom"/>
            <w:hideMark/>
          </w:tcPr>
          <w:p w:rsidR="0075395F" w:rsidRPr="00055432" w:rsidRDefault="0075395F" w:rsidP="00055432">
            <w:pPr>
              <w:suppressAutoHyphens w:val="0"/>
              <w:rPr>
                <w:sz w:val="24"/>
                <w:szCs w:val="24"/>
                <w:lang w:eastAsia="ru-RU"/>
              </w:rPr>
            </w:pPr>
            <w:r w:rsidRPr="00055432">
              <w:rPr>
                <w:bCs/>
                <w:sz w:val="24"/>
                <w:szCs w:val="24"/>
                <w:lang w:eastAsia="ru-RU"/>
              </w:rPr>
              <w:t>900</w:t>
            </w:r>
          </w:p>
        </w:tc>
        <w:tc>
          <w:tcPr>
            <w:tcW w:w="1273" w:type="dxa"/>
            <w:tcMar>
              <w:top w:w="101" w:type="dxa"/>
              <w:left w:w="173" w:type="dxa"/>
              <w:bottom w:w="101" w:type="dxa"/>
              <w:right w:w="173" w:type="dxa"/>
            </w:tcMar>
            <w:vAlign w:val="bottom"/>
            <w:hideMark/>
          </w:tcPr>
          <w:p w:rsidR="0075395F" w:rsidRPr="00055432" w:rsidRDefault="0075395F" w:rsidP="00055432">
            <w:pPr>
              <w:suppressAutoHyphens w:val="0"/>
              <w:rPr>
                <w:sz w:val="24"/>
                <w:szCs w:val="24"/>
                <w:lang w:eastAsia="ru-RU"/>
              </w:rPr>
            </w:pPr>
            <w:r w:rsidRPr="00055432">
              <w:rPr>
                <w:bCs/>
                <w:sz w:val="24"/>
                <w:szCs w:val="24"/>
                <w:lang w:eastAsia="ru-RU"/>
              </w:rPr>
              <w:t>600</w:t>
            </w:r>
          </w:p>
        </w:tc>
        <w:tc>
          <w:tcPr>
            <w:tcW w:w="928" w:type="dxa"/>
            <w:tcMar>
              <w:top w:w="101" w:type="dxa"/>
              <w:left w:w="173" w:type="dxa"/>
              <w:bottom w:w="101" w:type="dxa"/>
              <w:right w:w="173" w:type="dxa"/>
            </w:tcMar>
            <w:vAlign w:val="bottom"/>
            <w:hideMark/>
          </w:tcPr>
          <w:p w:rsidR="0075395F" w:rsidRPr="00055432" w:rsidRDefault="0075395F" w:rsidP="00055432">
            <w:pPr>
              <w:suppressAutoHyphens w:val="0"/>
              <w:rPr>
                <w:sz w:val="24"/>
                <w:szCs w:val="24"/>
                <w:lang w:eastAsia="ru-RU"/>
              </w:rPr>
            </w:pPr>
            <w:r w:rsidRPr="00055432">
              <w:rPr>
                <w:bCs/>
                <w:sz w:val="24"/>
                <w:szCs w:val="24"/>
                <w:lang w:eastAsia="ru-RU"/>
              </w:rPr>
              <w:t>500</w:t>
            </w:r>
          </w:p>
        </w:tc>
      </w:tr>
      <w:tr w:rsidR="005755BB" w:rsidRPr="005755BB" w:rsidTr="0075395F">
        <w:trPr>
          <w:tblCellSpacing w:w="0" w:type="dxa"/>
        </w:trPr>
        <w:tc>
          <w:tcPr>
            <w:tcW w:w="874" w:type="dxa"/>
            <w:vMerge w:val="restart"/>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6</w:t>
            </w:r>
          </w:p>
        </w:tc>
        <w:tc>
          <w:tcPr>
            <w:tcW w:w="4134" w:type="dxa"/>
            <w:vMerge w:val="restart"/>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Прыжки через скакалку (кол-во раз/мин.)</w:t>
            </w:r>
          </w:p>
        </w:tc>
        <w:tc>
          <w:tcPr>
            <w:tcW w:w="567"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м</w:t>
            </w:r>
          </w:p>
        </w:tc>
        <w:tc>
          <w:tcPr>
            <w:tcW w:w="1244"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c>
          <w:tcPr>
            <w:tcW w:w="1273"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c>
          <w:tcPr>
            <w:tcW w:w="928"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r>
      <w:tr w:rsidR="005755BB" w:rsidRPr="005755BB" w:rsidTr="0075395F">
        <w:trPr>
          <w:tblCellSpacing w:w="0" w:type="dxa"/>
        </w:trPr>
        <w:tc>
          <w:tcPr>
            <w:tcW w:w="874" w:type="dxa"/>
            <w:vMerge/>
            <w:vAlign w:val="center"/>
            <w:hideMark/>
          </w:tcPr>
          <w:p w:rsidR="005755BB" w:rsidRPr="00055432" w:rsidRDefault="005755BB" w:rsidP="00055432">
            <w:pPr>
              <w:suppressAutoHyphens w:val="0"/>
              <w:rPr>
                <w:sz w:val="24"/>
                <w:szCs w:val="24"/>
                <w:lang w:eastAsia="ru-RU"/>
              </w:rPr>
            </w:pPr>
          </w:p>
        </w:tc>
        <w:tc>
          <w:tcPr>
            <w:tcW w:w="4134" w:type="dxa"/>
            <w:vMerge/>
            <w:vAlign w:val="center"/>
            <w:hideMark/>
          </w:tcPr>
          <w:p w:rsidR="005755BB" w:rsidRPr="00055432" w:rsidRDefault="005755BB" w:rsidP="00055432">
            <w:pPr>
              <w:suppressAutoHyphens w:val="0"/>
              <w:rPr>
                <w:sz w:val="24"/>
                <w:szCs w:val="24"/>
                <w:lang w:eastAsia="ru-RU"/>
              </w:rPr>
            </w:pPr>
          </w:p>
        </w:tc>
        <w:tc>
          <w:tcPr>
            <w:tcW w:w="567"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д</w:t>
            </w:r>
          </w:p>
        </w:tc>
        <w:tc>
          <w:tcPr>
            <w:tcW w:w="1244"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c>
          <w:tcPr>
            <w:tcW w:w="1273"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c>
          <w:tcPr>
            <w:tcW w:w="928"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r>
      <w:tr w:rsidR="005755BB" w:rsidRPr="005755BB" w:rsidTr="0075395F">
        <w:trPr>
          <w:tblCellSpacing w:w="0" w:type="dxa"/>
        </w:trPr>
        <w:tc>
          <w:tcPr>
            <w:tcW w:w="874" w:type="dxa"/>
            <w:vMerge w:val="restart"/>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7</w:t>
            </w:r>
          </w:p>
        </w:tc>
        <w:tc>
          <w:tcPr>
            <w:tcW w:w="4134" w:type="dxa"/>
            <w:vMerge w:val="restart"/>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Отжимания (кол-во раз)</w:t>
            </w:r>
          </w:p>
        </w:tc>
        <w:tc>
          <w:tcPr>
            <w:tcW w:w="567"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м</w:t>
            </w:r>
          </w:p>
        </w:tc>
        <w:tc>
          <w:tcPr>
            <w:tcW w:w="1244"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c>
          <w:tcPr>
            <w:tcW w:w="1273"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c>
          <w:tcPr>
            <w:tcW w:w="928"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r>
      <w:tr w:rsidR="005755BB" w:rsidRPr="005755BB" w:rsidTr="0075395F">
        <w:trPr>
          <w:tblCellSpacing w:w="0" w:type="dxa"/>
        </w:trPr>
        <w:tc>
          <w:tcPr>
            <w:tcW w:w="874" w:type="dxa"/>
            <w:vMerge/>
            <w:vAlign w:val="center"/>
            <w:hideMark/>
          </w:tcPr>
          <w:p w:rsidR="005755BB" w:rsidRPr="00055432" w:rsidRDefault="005755BB" w:rsidP="00055432">
            <w:pPr>
              <w:suppressAutoHyphens w:val="0"/>
              <w:rPr>
                <w:sz w:val="24"/>
                <w:szCs w:val="24"/>
                <w:lang w:eastAsia="ru-RU"/>
              </w:rPr>
            </w:pPr>
          </w:p>
        </w:tc>
        <w:tc>
          <w:tcPr>
            <w:tcW w:w="4134" w:type="dxa"/>
            <w:vMerge/>
            <w:vAlign w:val="center"/>
            <w:hideMark/>
          </w:tcPr>
          <w:p w:rsidR="005755BB" w:rsidRPr="00055432" w:rsidRDefault="005755BB" w:rsidP="00055432">
            <w:pPr>
              <w:suppressAutoHyphens w:val="0"/>
              <w:rPr>
                <w:sz w:val="24"/>
                <w:szCs w:val="24"/>
                <w:lang w:eastAsia="ru-RU"/>
              </w:rPr>
            </w:pPr>
          </w:p>
        </w:tc>
        <w:tc>
          <w:tcPr>
            <w:tcW w:w="567"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д</w:t>
            </w:r>
          </w:p>
        </w:tc>
        <w:tc>
          <w:tcPr>
            <w:tcW w:w="1244"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c>
          <w:tcPr>
            <w:tcW w:w="1273"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c>
          <w:tcPr>
            <w:tcW w:w="928"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r>
      <w:tr w:rsidR="005755BB" w:rsidRPr="005755BB" w:rsidTr="0075395F">
        <w:trPr>
          <w:tblCellSpacing w:w="0" w:type="dxa"/>
        </w:trPr>
        <w:tc>
          <w:tcPr>
            <w:tcW w:w="874"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8</w:t>
            </w:r>
          </w:p>
        </w:tc>
        <w:tc>
          <w:tcPr>
            <w:tcW w:w="4134"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Подтягивания (кол-во раз)</w:t>
            </w:r>
          </w:p>
        </w:tc>
        <w:tc>
          <w:tcPr>
            <w:tcW w:w="567"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м</w:t>
            </w:r>
          </w:p>
        </w:tc>
        <w:tc>
          <w:tcPr>
            <w:tcW w:w="1244"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4</w:t>
            </w:r>
          </w:p>
        </w:tc>
        <w:tc>
          <w:tcPr>
            <w:tcW w:w="1273"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2</w:t>
            </w:r>
          </w:p>
        </w:tc>
        <w:tc>
          <w:tcPr>
            <w:tcW w:w="928"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1</w:t>
            </w:r>
          </w:p>
        </w:tc>
      </w:tr>
      <w:tr w:rsidR="005755BB" w:rsidRPr="005755BB" w:rsidTr="0075395F">
        <w:trPr>
          <w:tblCellSpacing w:w="0" w:type="dxa"/>
        </w:trPr>
        <w:tc>
          <w:tcPr>
            <w:tcW w:w="874" w:type="dxa"/>
            <w:vMerge w:val="restart"/>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9</w:t>
            </w:r>
          </w:p>
        </w:tc>
        <w:tc>
          <w:tcPr>
            <w:tcW w:w="4134" w:type="dxa"/>
            <w:vMerge w:val="restart"/>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Гибкость наклон вперёд из положения сидя</w:t>
            </w:r>
          </w:p>
        </w:tc>
        <w:tc>
          <w:tcPr>
            <w:tcW w:w="567"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д</w:t>
            </w:r>
          </w:p>
        </w:tc>
        <w:tc>
          <w:tcPr>
            <w:tcW w:w="1244"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9+</w:t>
            </w:r>
          </w:p>
        </w:tc>
        <w:tc>
          <w:tcPr>
            <w:tcW w:w="1273"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3</w:t>
            </w:r>
          </w:p>
        </w:tc>
        <w:tc>
          <w:tcPr>
            <w:tcW w:w="928"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1-</w:t>
            </w:r>
          </w:p>
        </w:tc>
      </w:tr>
      <w:tr w:rsidR="005755BB" w:rsidRPr="005755BB" w:rsidTr="0075395F">
        <w:trPr>
          <w:tblCellSpacing w:w="0" w:type="dxa"/>
        </w:trPr>
        <w:tc>
          <w:tcPr>
            <w:tcW w:w="874" w:type="dxa"/>
            <w:vMerge/>
            <w:vAlign w:val="center"/>
            <w:hideMark/>
          </w:tcPr>
          <w:p w:rsidR="005755BB" w:rsidRPr="00055432" w:rsidRDefault="005755BB" w:rsidP="00055432">
            <w:pPr>
              <w:suppressAutoHyphens w:val="0"/>
              <w:rPr>
                <w:sz w:val="24"/>
                <w:szCs w:val="24"/>
                <w:lang w:eastAsia="ru-RU"/>
              </w:rPr>
            </w:pPr>
          </w:p>
        </w:tc>
        <w:tc>
          <w:tcPr>
            <w:tcW w:w="4134" w:type="dxa"/>
            <w:vMerge/>
            <w:vAlign w:val="center"/>
            <w:hideMark/>
          </w:tcPr>
          <w:p w:rsidR="005755BB" w:rsidRPr="00055432" w:rsidRDefault="005755BB" w:rsidP="00055432">
            <w:pPr>
              <w:suppressAutoHyphens w:val="0"/>
              <w:rPr>
                <w:sz w:val="24"/>
                <w:szCs w:val="24"/>
                <w:lang w:eastAsia="ru-RU"/>
              </w:rPr>
            </w:pPr>
          </w:p>
        </w:tc>
        <w:tc>
          <w:tcPr>
            <w:tcW w:w="567"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д</w:t>
            </w:r>
          </w:p>
        </w:tc>
        <w:tc>
          <w:tcPr>
            <w:tcW w:w="1244"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11.5+</w:t>
            </w:r>
          </w:p>
        </w:tc>
        <w:tc>
          <w:tcPr>
            <w:tcW w:w="1273"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6</w:t>
            </w:r>
          </w:p>
        </w:tc>
        <w:tc>
          <w:tcPr>
            <w:tcW w:w="928"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2-</w:t>
            </w:r>
          </w:p>
        </w:tc>
      </w:tr>
      <w:tr w:rsidR="005755BB" w:rsidRPr="005755BB" w:rsidTr="0075395F">
        <w:trPr>
          <w:tblCellSpacing w:w="0" w:type="dxa"/>
        </w:trPr>
        <w:tc>
          <w:tcPr>
            <w:tcW w:w="874" w:type="dxa"/>
            <w:vMerge w:val="restart"/>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10</w:t>
            </w:r>
          </w:p>
        </w:tc>
        <w:tc>
          <w:tcPr>
            <w:tcW w:w="4134" w:type="dxa"/>
            <w:vMerge w:val="restart"/>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Подъем туловища из положения лежа на спине (кол-во раз/мин)</w:t>
            </w:r>
          </w:p>
        </w:tc>
        <w:tc>
          <w:tcPr>
            <w:tcW w:w="567"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д</w:t>
            </w:r>
          </w:p>
        </w:tc>
        <w:tc>
          <w:tcPr>
            <w:tcW w:w="1244"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c>
          <w:tcPr>
            <w:tcW w:w="1273"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c>
          <w:tcPr>
            <w:tcW w:w="928"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r>
      <w:tr w:rsidR="005755BB" w:rsidRPr="005755BB" w:rsidTr="0075395F">
        <w:trPr>
          <w:tblCellSpacing w:w="0" w:type="dxa"/>
        </w:trPr>
        <w:tc>
          <w:tcPr>
            <w:tcW w:w="874" w:type="dxa"/>
            <w:vMerge/>
            <w:vAlign w:val="center"/>
            <w:hideMark/>
          </w:tcPr>
          <w:p w:rsidR="005755BB" w:rsidRPr="00055432" w:rsidRDefault="005755BB" w:rsidP="00055432">
            <w:pPr>
              <w:suppressAutoHyphens w:val="0"/>
              <w:rPr>
                <w:sz w:val="24"/>
                <w:szCs w:val="24"/>
                <w:lang w:eastAsia="ru-RU"/>
              </w:rPr>
            </w:pPr>
          </w:p>
        </w:tc>
        <w:tc>
          <w:tcPr>
            <w:tcW w:w="4134" w:type="dxa"/>
            <w:vMerge/>
            <w:vAlign w:val="center"/>
            <w:hideMark/>
          </w:tcPr>
          <w:p w:rsidR="005755BB" w:rsidRPr="00055432" w:rsidRDefault="005755BB" w:rsidP="00055432">
            <w:pPr>
              <w:suppressAutoHyphens w:val="0"/>
              <w:rPr>
                <w:sz w:val="24"/>
                <w:szCs w:val="24"/>
                <w:lang w:eastAsia="ru-RU"/>
              </w:rPr>
            </w:pPr>
          </w:p>
        </w:tc>
        <w:tc>
          <w:tcPr>
            <w:tcW w:w="567"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м</w:t>
            </w:r>
          </w:p>
        </w:tc>
        <w:tc>
          <w:tcPr>
            <w:tcW w:w="1244"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c>
          <w:tcPr>
            <w:tcW w:w="1273"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c>
          <w:tcPr>
            <w:tcW w:w="928"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r>
      <w:tr w:rsidR="005755BB" w:rsidRPr="005755BB" w:rsidTr="0075395F">
        <w:trPr>
          <w:tblCellSpacing w:w="0" w:type="dxa"/>
        </w:trPr>
        <w:tc>
          <w:tcPr>
            <w:tcW w:w="874" w:type="dxa"/>
            <w:vMerge w:val="restart"/>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11</w:t>
            </w:r>
          </w:p>
        </w:tc>
        <w:tc>
          <w:tcPr>
            <w:tcW w:w="4134" w:type="dxa"/>
            <w:vMerge w:val="restart"/>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Приседания (кол-во раз/мин)</w:t>
            </w:r>
          </w:p>
        </w:tc>
        <w:tc>
          <w:tcPr>
            <w:tcW w:w="567"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м</w:t>
            </w:r>
          </w:p>
        </w:tc>
        <w:tc>
          <w:tcPr>
            <w:tcW w:w="1244"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c>
          <w:tcPr>
            <w:tcW w:w="1273"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c>
          <w:tcPr>
            <w:tcW w:w="928"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r>
      <w:tr w:rsidR="005755BB" w:rsidRPr="005755BB" w:rsidTr="0075395F">
        <w:trPr>
          <w:tblCellSpacing w:w="0" w:type="dxa"/>
        </w:trPr>
        <w:tc>
          <w:tcPr>
            <w:tcW w:w="874" w:type="dxa"/>
            <w:vMerge/>
            <w:vAlign w:val="center"/>
            <w:hideMark/>
          </w:tcPr>
          <w:p w:rsidR="005755BB" w:rsidRPr="00055432" w:rsidRDefault="005755BB" w:rsidP="00055432">
            <w:pPr>
              <w:suppressAutoHyphens w:val="0"/>
              <w:rPr>
                <w:sz w:val="24"/>
                <w:szCs w:val="24"/>
                <w:lang w:eastAsia="ru-RU"/>
              </w:rPr>
            </w:pPr>
          </w:p>
        </w:tc>
        <w:tc>
          <w:tcPr>
            <w:tcW w:w="4134" w:type="dxa"/>
            <w:vMerge/>
            <w:vAlign w:val="center"/>
            <w:hideMark/>
          </w:tcPr>
          <w:p w:rsidR="005755BB" w:rsidRPr="00055432" w:rsidRDefault="005755BB" w:rsidP="00055432">
            <w:pPr>
              <w:suppressAutoHyphens w:val="0"/>
              <w:rPr>
                <w:sz w:val="24"/>
                <w:szCs w:val="24"/>
                <w:lang w:eastAsia="ru-RU"/>
              </w:rPr>
            </w:pPr>
          </w:p>
        </w:tc>
        <w:tc>
          <w:tcPr>
            <w:tcW w:w="567"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д</w:t>
            </w:r>
          </w:p>
        </w:tc>
        <w:tc>
          <w:tcPr>
            <w:tcW w:w="1244"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c>
          <w:tcPr>
            <w:tcW w:w="1273"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c>
          <w:tcPr>
            <w:tcW w:w="928"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w:t>
            </w:r>
          </w:p>
        </w:tc>
      </w:tr>
      <w:tr w:rsidR="005755BB" w:rsidRPr="005755BB" w:rsidTr="0075395F">
        <w:trPr>
          <w:tblCellSpacing w:w="0" w:type="dxa"/>
        </w:trPr>
        <w:tc>
          <w:tcPr>
            <w:tcW w:w="874" w:type="dxa"/>
            <w:vMerge w:val="restart"/>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12</w:t>
            </w:r>
          </w:p>
        </w:tc>
        <w:tc>
          <w:tcPr>
            <w:tcW w:w="4134" w:type="dxa"/>
            <w:vMerge w:val="restart"/>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Многоскоки- 8 прыжков м.</w:t>
            </w:r>
          </w:p>
        </w:tc>
        <w:tc>
          <w:tcPr>
            <w:tcW w:w="567"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м</w:t>
            </w:r>
          </w:p>
        </w:tc>
        <w:tc>
          <w:tcPr>
            <w:tcW w:w="1244"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sz w:val="24"/>
                <w:szCs w:val="24"/>
                <w:lang w:eastAsia="ru-RU"/>
              </w:rPr>
              <w:t> </w:t>
            </w:r>
          </w:p>
        </w:tc>
        <w:tc>
          <w:tcPr>
            <w:tcW w:w="1273"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sz w:val="24"/>
                <w:szCs w:val="24"/>
                <w:lang w:eastAsia="ru-RU"/>
              </w:rPr>
              <w:t> </w:t>
            </w:r>
          </w:p>
        </w:tc>
        <w:tc>
          <w:tcPr>
            <w:tcW w:w="928"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sz w:val="24"/>
                <w:szCs w:val="24"/>
                <w:lang w:eastAsia="ru-RU"/>
              </w:rPr>
              <w:t> </w:t>
            </w:r>
          </w:p>
        </w:tc>
      </w:tr>
      <w:tr w:rsidR="005755BB" w:rsidRPr="005755BB" w:rsidTr="0075395F">
        <w:trPr>
          <w:tblCellSpacing w:w="0" w:type="dxa"/>
        </w:trPr>
        <w:tc>
          <w:tcPr>
            <w:tcW w:w="874" w:type="dxa"/>
            <w:vMerge/>
            <w:vAlign w:val="center"/>
            <w:hideMark/>
          </w:tcPr>
          <w:p w:rsidR="005755BB" w:rsidRPr="00055432" w:rsidRDefault="005755BB" w:rsidP="00055432">
            <w:pPr>
              <w:suppressAutoHyphens w:val="0"/>
              <w:rPr>
                <w:sz w:val="24"/>
                <w:szCs w:val="24"/>
                <w:lang w:eastAsia="ru-RU"/>
              </w:rPr>
            </w:pPr>
          </w:p>
        </w:tc>
        <w:tc>
          <w:tcPr>
            <w:tcW w:w="4134" w:type="dxa"/>
            <w:vMerge/>
            <w:vAlign w:val="center"/>
            <w:hideMark/>
          </w:tcPr>
          <w:p w:rsidR="005755BB" w:rsidRPr="00055432" w:rsidRDefault="005755BB" w:rsidP="00055432">
            <w:pPr>
              <w:suppressAutoHyphens w:val="0"/>
              <w:rPr>
                <w:sz w:val="24"/>
                <w:szCs w:val="24"/>
                <w:lang w:eastAsia="ru-RU"/>
              </w:rPr>
            </w:pPr>
          </w:p>
        </w:tc>
        <w:tc>
          <w:tcPr>
            <w:tcW w:w="567"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д</w:t>
            </w:r>
          </w:p>
        </w:tc>
        <w:tc>
          <w:tcPr>
            <w:tcW w:w="1244"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sz w:val="24"/>
                <w:szCs w:val="24"/>
                <w:lang w:eastAsia="ru-RU"/>
              </w:rPr>
              <w:t> </w:t>
            </w:r>
          </w:p>
        </w:tc>
        <w:tc>
          <w:tcPr>
            <w:tcW w:w="1273"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sz w:val="24"/>
                <w:szCs w:val="24"/>
                <w:lang w:eastAsia="ru-RU"/>
              </w:rPr>
              <w:t> </w:t>
            </w:r>
          </w:p>
        </w:tc>
        <w:tc>
          <w:tcPr>
            <w:tcW w:w="928"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sz w:val="24"/>
                <w:szCs w:val="24"/>
                <w:lang w:eastAsia="ru-RU"/>
              </w:rPr>
              <w:t> </w:t>
            </w:r>
          </w:p>
        </w:tc>
      </w:tr>
      <w:tr w:rsidR="005755BB" w:rsidRPr="005755BB" w:rsidTr="0075395F">
        <w:trPr>
          <w:tblCellSpacing w:w="0" w:type="dxa"/>
        </w:trPr>
        <w:tc>
          <w:tcPr>
            <w:tcW w:w="874" w:type="dxa"/>
            <w:vMerge w:val="restart"/>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13</w:t>
            </w:r>
          </w:p>
        </w:tc>
        <w:tc>
          <w:tcPr>
            <w:tcW w:w="4134" w:type="dxa"/>
            <w:vMerge w:val="restart"/>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 xml:space="preserve">Пистолеты, с опорой на одну руку, </w:t>
            </w:r>
            <w:r w:rsidRPr="00055432">
              <w:rPr>
                <w:bCs/>
                <w:sz w:val="24"/>
                <w:szCs w:val="24"/>
                <w:lang w:eastAsia="ru-RU"/>
              </w:rPr>
              <w:lastRenderedPageBreak/>
              <w:t>на правой и левой ноге (кол-во раз).</w:t>
            </w:r>
          </w:p>
        </w:tc>
        <w:tc>
          <w:tcPr>
            <w:tcW w:w="567"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lastRenderedPageBreak/>
              <w:t>м</w:t>
            </w:r>
          </w:p>
        </w:tc>
        <w:tc>
          <w:tcPr>
            <w:tcW w:w="1244"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sz w:val="24"/>
                <w:szCs w:val="24"/>
                <w:lang w:eastAsia="ru-RU"/>
              </w:rPr>
              <w:t> </w:t>
            </w:r>
          </w:p>
        </w:tc>
        <w:tc>
          <w:tcPr>
            <w:tcW w:w="1273"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sz w:val="24"/>
                <w:szCs w:val="24"/>
                <w:lang w:eastAsia="ru-RU"/>
              </w:rPr>
              <w:t> </w:t>
            </w:r>
          </w:p>
        </w:tc>
        <w:tc>
          <w:tcPr>
            <w:tcW w:w="928"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sz w:val="24"/>
                <w:szCs w:val="24"/>
                <w:lang w:eastAsia="ru-RU"/>
              </w:rPr>
              <w:t> </w:t>
            </w:r>
          </w:p>
        </w:tc>
      </w:tr>
      <w:tr w:rsidR="005755BB" w:rsidRPr="005755BB" w:rsidTr="0075395F">
        <w:trPr>
          <w:tblCellSpacing w:w="0" w:type="dxa"/>
        </w:trPr>
        <w:tc>
          <w:tcPr>
            <w:tcW w:w="874" w:type="dxa"/>
            <w:vMerge/>
            <w:vAlign w:val="center"/>
            <w:hideMark/>
          </w:tcPr>
          <w:p w:rsidR="005755BB" w:rsidRPr="00055432" w:rsidRDefault="005755BB" w:rsidP="00055432">
            <w:pPr>
              <w:suppressAutoHyphens w:val="0"/>
              <w:rPr>
                <w:sz w:val="24"/>
                <w:szCs w:val="24"/>
                <w:lang w:eastAsia="ru-RU"/>
              </w:rPr>
            </w:pPr>
          </w:p>
        </w:tc>
        <w:tc>
          <w:tcPr>
            <w:tcW w:w="4134" w:type="dxa"/>
            <w:vMerge/>
            <w:vAlign w:val="center"/>
            <w:hideMark/>
          </w:tcPr>
          <w:p w:rsidR="005755BB" w:rsidRPr="00055432" w:rsidRDefault="005755BB" w:rsidP="00055432">
            <w:pPr>
              <w:suppressAutoHyphens w:val="0"/>
              <w:rPr>
                <w:sz w:val="24"/>
                <w:szCs w:val="24"/>
                <w:lang w:eastAsia="ru-RU"/>
              </w:rPr>
            </w:pPr>
          </w:p>
        </w:tc>
        <w:tc>
          <w:tcPr>
            <w:tcW w:w="567"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bCs/>
                <w:sz w:val="24"/>
                <w:szCs w:val="24"/>
                <w:lang w:eastAsia="ru-RU"/>
              </w:rPr>
              <w:t>д</w:t>
            </w:r>
          </w:p>
        </w:tc>
        <w:tc>
          <w:tcPr>
            <w:tcW w:w="1244"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sz w:val="24"/>
                <w:szCs w:val="24"/>
                <w:lang w:eastAsia="ru-RU"/>
              </w:rPr>
              <w:t> </w:t>
            </w:r>
          </w:p>
        </w:tc>
        <w:tc>
          <w:tcPr>
            <w:tcW w:w="1273"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sz w:val="24"/>
                <w:szCs w:val="24"/>
                <w:lang w:eastAsia="ru-RU"/>
              </w:rPr>
              <w:t> </w:t>
            </w:r>
          </w:p>
        </w:tc>
        <w:tc>
          <w:tcPr>
            <w:tcW w:w="928" w:type="dxa"/>
            <w:tcMar>
              <w:top w:w="101" w:type="dxa"/>
              <w:left w:w="173" w:type="dxa"/>
              <w:bottom w:w="101" w:type="dxa"/>
              <w:right w:w="173" w:type="dxa"/>
            </w:tcMar>
            <w:vAlign w:val="bottom"/>
            <w:hideMark/>
          </w:tcPr>
          <w:p w:rsidR="005755BB" w:rsidRPr="00055432" w:rsidRDefault="005755BB" w:rsidP="00055432">
            <w:pPr>
              <w:suppressAutoHyphens w:val="0"/>
              <w:rPr>
                <w:sz w:val="24"/>
                <w:szCs w:val="24"/>
                <w:lang w:eastAsia="ru-RU"/>
              </w:rPr>
            </w:pPr>
            <w:r w:rsidRPr="00055432">
              <w:rPr>
                <w:sz w:val="24"/>
                <w:szCs w:val="24"/>
                <w:lang w:eastAsia="ru-RU"/>
              </w:rPr>
              <w:t> </w:t>
            </w:r>
          </w:p>
        </w:tc>
      </w:tr>
    </w:tbl>
    <w:p w:rsidR="00BE0409" w:rsidRPr="00DF1491" w:rsidRDefault="00BE0409" w:rsidP="00BE0409">
      <w:pPr>
        <w:shd w:val="clear" w:color="auto" w:fill="FFFFFF"/>
        <w:jc w:val="center"/>
        <w:rPr>
          <w:b/>
          <w:color w:val="000000"/>
          <w:sz w:val="28"/>
          <w:szCs w:val="28"/>
        </w:rPr>
      </w:pPr>
    </w:p>
    <w:p w:rsidR="00055432" w:rsidRPr="00055432" w:rsidRDefault="00055432" w:rsidP="0075395F">
      <w:pPr>
        <w:suppressAutoHyphens w:val="0"/>
        <w:spacing w:before="100" w:beforeAutospacing="1" w:after="100" w:afterAutospacing="1"/>
        <w:jc w:val="center"/>
        <w:rPr>
          <w:sz w:val="24"/>
          <w:szCs w:val="24"/>
          <w:lang w:eastAsia="ru-RU"/>
        </w:rPr>
      </w:pPr>
      <w:r w:rsidRPr="00055432">
        <w:rPr>
          <w:b/>
          <w:bCs/>
          <w:sz w:val="24"/>
          <w:szCs w:val="24"/>
          <w:lang w:eastAsia="ru-RU"/>
        </w:rPr>
        <w:t>2 класс. Учебные нормативы и испытания по усвоению навыков, умений,</w:t>
      </w:r>
      <w:r w:rsidR="0075395F">
        <w:rPr>
          <w:b/>
          <w:bCs/>
          <w:sz w:val="24"/>
          <w:szCs w:val="24"/>
          <w:lang w:eastAsia="ru-RU"/>
        </w:rPr>
        <w:t xml:space="preserve"> развитию двигательных качеств</w:t>
      </w:r>
    </w:p>
    <w:tbl>
      <w:tblPr>
        <w:tblW w:w="901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753"/>
        <w:gridCol w:w="4091"/>
        <w:gridCol w:w="574"/>
        <w:gridCol w:w="1037"/>
        <w:gridCol w:w="1115"/>
        <w:gridCol w:w="1445"/>
      </w:tblGrid>
      <w:tr w:rsidR="00055432" w:rsidRPr="00055432" w:rsidTr="0075395F">
        <w:trPr>
          <w:tblCellSpacing w:w="0" w:type="dxa"/>
        </w:trPr>
        <w:tc>
          <w:tcPr>
            <w:tcW w:w="753"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sz w:val="24"/>
                <w:szCs w:val="24"/>
                <w:lang w:eastAsia="ru-RU"/>
              </w:rPr>
              <w:t>№</w:t>
            </w:r>
          </w:p>
          <w:p w:rsidR="00055432" w:rsidRPr="00055432" w:rsidRDefault="00055432" w:rsidP="0075395F">
            <w:pPr>
              <w:suppressAutoHyphens w:val="0"/>
              <w:rPr>
                <w:sz w:val="24"/>
                <w:szCs w:val="24"/>
                <w:lang w:eastAsia="ru-RU"/>
              </w:rPr>
            </w:pPr>
            <w:r w:rsidRPr="00055432">
              <w:rPr>
                <w:bCs/>
                <w:sz w:val="24"/>
                <w:szCs w:val="24"/>
                <w:lang w:eastAsia="ru-RU"/>
              </w:rPr>
              <w:t>п/п</w:t>
            </w:r>
          </w:p>
        </w:tc>
        <w:tc>
          <w:tcPr>
            <w:tcW w:w="4091"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Нормативы; испытания.</w:t>
            </w:r>
          </w:p>
        </w:tc>
        <w:tc>
          <w:tcPr>
            <w:tcW w:w="574"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sz w:val="24"/>
                <w:szCs w:val="24"/>
                <w:lang w:eastAsia="ru-RU"/>
              </w:rPr>
              <w:t> </w:t>
            </w:r>
          </w:p>
        </w:tc>
        <w:tc>
          <w:tcPr>
            <w:tcW w:w="3597" w:type="dxa"/>
            <w:gridSpan w:val="3"/>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 — класс</w:t>
            </w:r>
          </w:p>
        </w:tc>
      </w:tr>
      <w:tr w:rsidR="00055432" w:rsidRPr="00055432" w:rsidTr="0075395F">
        <w:trPr>
          <w:tblCellSpacing w:w="0" w:type="dxa"/>
        </w:trPr>
        <w:tc>
          <w:tcPr>
            <w:tcW w:w="753" w:type="dxa"/>
            <w:vMerge/>
            <w:vAlign w:val="center"/>
            <w:hideMark/>
          </w:tcPr>
          <w:p w:rsidR="00055432" w:rsidRPr="00055432" w:rsidRDefault="00055432" w:rsidP="0075395F">
            <w:pPr>
              <w:suppressAutoHyphens w:val="0"/>
              <w:rPr>
                <w:sz w:val="24"/>
                <w:szCs w:val="24"/>
                <w:lang w:eastAsia="ru-RU"/>
              </w:rPr>
            </w:pPr>
          </w:p>
        </w:tc>
        <w:tc>
          <w:tcPr>
            <w:tcW w:w="4091" w:type="dxa"/>
            <w:vMerge/>
            <w:vAlign w:val="center"/>
            <w:hideMark/>
          </w:tcPr>
          <w:p w:rsidR="00055432" w:rsidRPr="00055432" w:rsidRDefault="00055432" w:rsidP="0075395F">
            <w:pPr>
              <w:suppressAutoHyphens w:val="0"/>
              <w:rPr>
                <w:sz w:val="24"/>
                <w:szCs w:val="24"/>
                <w:lang w:eastAsia="ru-RU"/>
              </w:rPr>
            </w:pPr>
          </w:p>
        </w:tc>
        <w:tc>
          <w:tcPr>
            <w:tcW w:w="574" w:type="dxa"/>
            <w:vMerge/>
            <w:vAlign w:val="center"/>
            <w:hideMark/>
          </w:tcPr>
          <w:p w:rsidR="00055432" w:rsidRPr="00055432" w:rsidRDefault="00055432" w:rsidP="0075395F">
            <w:pPr>
              <w:suppressAutoHyphens w:val="0"/>
              <w:rPr>
                <w:sz w:val="24"/>
                <w:szCs w:val="24"/>
                <w:lang w:eastAsia="ru-RU"/>
              </w:rPr>
            </w:pP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«5»</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«4»</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w:t>
            </w:r>
          </w:p>
        </w:tc>
      </w:tr>
      <w:tr w:rsidR="00055432" w:rsidRPr="00055432" w:rsidTr="0075395F">
        <w:trPr>
          <w:tblCellSpacing w:w="0" w:type="dxa"/>
        </w:trPr>
        <w:tc>
          <w:tcPr>
            <w:tcW w:w="753"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w:t>
            </w:r>
          </w:p>
        </w:tc>
        <w:tc>
          <w:tcPr>
            <w:tcW w:w="4091"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Бег 30 м (сек.)</w:t>
            </w: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5,4</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7.0</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7,1</w:t>
            </w:r>
          </w:p>
        </w:tc>
      </w:tr>
      <w:tr w:rsidR="00055432" w:rsidRPr="00055432" w:rsidTr="0075395F">
        <w:trPr>
          <w:tblCellSpacing w:w="0" w:type="dxa"/>
        </w:trPr>
        <w:tc>
          <w:tcPr>
            <w:tcW w:w="753" w:type="dxa"/>
            <w:vMerge/>
            <w:vAlign w:val="center"/>
            <w:hideMark/>
          </w:tcPr>
          <w:p w:rsidR="00055432" w:rsidRPr="00055432" w:rsidRDefault="00055432" w:rsidP="0075395F">
            <w:pPr>
              <w:suppressAutoHyphens w:val="0"/>
              <w:rPr>
                <w:sz w:val="24"/>
                <w:szCs w:val="24"/>
                <w:lang w:eastAsia="ru-RU"/>
              </w:rPr>
            </w:pPr>
          </w:p>
        </w:tc>
        <w:tc>
          <w:tcPr>
            <w:tcW w:w="4091" w:type="dxa"/>
            <w:vMerge/>
            <w:vAlign w:val="center"/>
            <w:hideMark/>
          </w:tcPr>
          <w:p w:rsidR="00055432" w:rsidRPr="00055432" w:rsidRDefault="00055432" w:rsidP="0075395F">
            <w:pPr>
              <w:suppressAutoHyphens w:val="0"/>
              <w:rPr>
                <w:sz w:val="24"/>
                <w:szCs w:val="24"/>
                <w:lang w:eastAsia="ru-RU"/>
              </w:rPr>
            </w:pP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5.6</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7.2</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7,3</w:t>
            </w:r>
          </w:p>
        </w:tc>
      </w:tr>
      <w:tr w:rsidR="00055432" w:rsidRPr="00055432" w:rsidTr="0075395F">
        <w:trPr>
          <w:tblCellSpacing w:w="0" w:type="dxa"/>
        </w:trPr>
        <w:tc>
          <w:tcPr>
            <w:tcW w:w="753"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w:t>
            </w:r>
          </w:p>
        </w:tc>
        <w:tc>
          <w:tcPr>
            <w:tcW w:w="4091"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Бег 1000 м (мин,сек.)</w:t>
            </w: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w:t>
            </w:r>
          </w:p>
        </w:tc>
      </w:tr>
      <w:tr w:rsidR="00055432" w:rsidRPr="00055432" w:rsidTr="0075395F">
        <w:trPr>
          <w:tblCellSpacing w:w="0" w:type="dxa"/>
        </w:trPr>
        <w:tc>
          <w:tcPr>
            <w:tcW w:w="753" w:type="dxa"/>
            <w:vMerge/>
            <w:vAlign w:val="center"/>
            <w:hideMark/>
          </w:tcPr>
          <w:p w:rsidR="00055432" w:rsidRPr="00055432" w:rsidRDefault="00055432" w:rsidP="0075395F">
            <w:pPr>
              <w:suppressAutoHyphens w:val="0"/>
              <w:rPr>
                <w:sz w:val="24"/>
                <w:szCs w:val="24"/>
                <w:lang w:eastAsia="ru-RU"/>
              </w:rPr>
            </w:pPr>
          </w:p>
        </w:tc>
        <w:tc>
          <w:tcPr>
            <w:tcW w:w="4091" w:type="dxa"/>
            <w:vMerge/>
            <w:vAlign w:val="center"/>
            <w:hideMark/>
          </w:tcPr>
          <w:p w:rsidR="00055432" w:rsidRPr="00055432" w:rsidRDefault="00055432" w:rsidP="0075395F">
            <w:pPr>
              <w:suppressAutoHyphens w:val="0"/>
              <w:rPr>
                <w:sz w:val="24"/>
                <w:szCs w:val="24"/>
                <w:lang w:eastAsia="ru-RU"/>
              </w:rPr>
            </w:pP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w:t>
            </w:r>
          </w:p>
        </w:tc>
      </w:tr>
      <w:tr w:rsidR="00055432" w:rsidRPr="00055432" w:rsidTr="0075395F">
        <w:trPr>
          <w:tblCellSpacing w:w="0" w:type="dxa"/>
        </w:trPr>
        <w:tc>
          <w:tcPr>
            <w:tcW w:w="753"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w:t>
            </w:r>
          </w:p>
        </w:tc>
        <w:tc>
          <w:tcPr>
            <w:tcW w:w="4091"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Челночный бег 3х10 м (сек.)</w:t>
            </w: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9.1</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10.0</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10.4</w:t>
            </w:r>
          </w:p>
        </w:tc>
      </w:tr>
      <w:tr w:rsidR="00055432" w:rsidRPr="00055432" w:rsidTr="0075395F">
        <w:trPr>
          <w:tblCellSpacing w:w="0" w:type="dxa"/>
        </w:trPr>
        <w:tc>
          <w:tcPr>
            <w:tcW w:w="753" w:type="dxa"/>
            <w:vMerge/>
            <w:vAlign w:val="center"/>
            <w:hideMark/>
          </w:tcPr>
          <w:p w:rsidR="00055432" w:rsidRPr="00055432" w:rsidRDefault="00055432" w:rsidP="0075395F">
            <w:pPr>
              <w:suppressAutoHyphens w:val="0"/>
              <w:rPr>
                <w:sz w:val="24"/>
                <w:szCs w:val="24"/>
                <w:lang w:eastAsia="ru-RU"/>
              </w:rPr>
            </w:pPr>
          </w:p>
        </w:tc>
        <w:tc>
          <w:tcPr>
            <w:tcW w:w="4091" w:type="dxa"/>
            <w:vMerge/>
            <w:vAlign w:val="center"/>
            <w:hideMark/>
          </w:tcPr>
          <w:p w:rsidR="00055432" w:rsidRPr="00055432" w:rsidRDefault="00055432" w:rsidP="0075395F">
            <w:pPr>
              <w:suppressAutoHyphens w:val="0"/>
              <w:rPr>
                <w:sz w:val="24"/>
                <w:szCs w:val="24"/>
                <w:lang w:eastAsia="ru-RU"/>
              </w:rPr>
            </w:pP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9.7</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10.7</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11.2</w:t>
            </w:r>
          </w:p>
        </w:tc>
      </w:tr>
      <w:tr w:rsidR="00055432" w:rsidRPr="00055432" w:rsidTr="0075395F">
        <w:trPr>
          <w:tblCellSpacing w:w="0" w:type="dxa"/>
        </w:trPr>
        <w:tc>
          <w:tcPr>
            <w:tcW w:w="753"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4</w:t>
            </w:r>
          </w:p>
        </w:tc>
        <w:tc>
          <w:tcPr>
            <w:tcW w:w="4091"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Прыжок в длину с места (см)</w:t>
            </w: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165</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125</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110</w:t>
            </w:r>
          </w:p>
        </w:tc>
      </w:tr>
      <w:tr w:rsidR="00055432" w:rsidRPr="00055432" w:rsidTr="0075395F">
        <w:trPr>
          <w:tblCellSpacing w:w="0" w:type="dxa"/>
        </w:trPr>
        <w:tc>
          <w:tcPr>
            <w:tcW w:w="753" w:type="dxa"/>
            <w:vMerge/>
            <w:vAlign w:val="center"/>
            <w:hideMark/>
          </w:tcPr>
          <w:p w:rsidR="00055432" w:rsidRPr="00055432" w:rsidRDefault="00055432" w:rsidP="0075395F">
            <w:pPr>
              <w:suppressAutoHyphens w:val="0"/>
              <w:rPr>
                <w:sz w:val="24"/>
                <w:szCs w:val="24"/>
                <w:lang w:eastAsia="ru-RU"/>
              </w:rPr>
            </w:pPr>
          </w:p>
        </w:tc>
        <w:tc>
          <w:tcPr>
            <w:tcW w:w="4091" w:type="dxa"/>
            <w:vMerge/>
            <w:vAlign w:val="center"/>
            <w:hideMark/>
          </w:tcPr>
          <w:p w:rsidR="00055432" w:rsidRPr="00055432" w:rsidRDefault="00055432" w:rsidP="0075395F">
            <w:pPr>
              <w:suppressAutoHyphens w:val="0"/>
              <w:rPr>
                <w:sz w:val="24"/>
                <w:szCs w:val="24"/>
                <w:lang w:eastAsia="ru-RU"/>
              </w:rPr>
            </w:pP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155</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125</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100</w:t>
            </w:r>
          </w:p>
        </w:tc>
      </w:tr>
      <w:tr w:rsidR="00055432" w:rsidRPr="00055432" w:rsidTr="0075395F">
        <w:trPr>
          <w:tblCellSpacing w:w="0" w:type="dxa"/>
        </w:trPr>
        <w:tc>
          <w:tcPr>
            <w:tcW w:w="753"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5</w:t>
            </w:r>
          </w:p>
        </w:tc>
        <w:tc>
          <w:tcPr>
            <w:tcW w:w="4091"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Прыжок в высоту, способом «Перешагивания» (см)</w:t>
            </w: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80</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75</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70</w:t>
            </w:r>
          </w:p>
        </w:tc>
      </w:tr>
      <w:tr w:rsidR="00055432" w:rsidRPr="00055432" w:rsidTr="0075395F">
        <w:trPr>
          <w:tblCellSpacing w:w="0" w:type="dxa"/>
        </w:trPr>
        <w:tc>
          <w:tcPr>
            <w:tcW w:w="753" w:type="dxa"/>
            <w:vMerge/>
            <w:vAlign w:val="center"/>
            <w:hideMark/>
          </w:tcPr>
          <w:p w:rsidR="00055432" w:rsidRPr="00055432" w:rsidRDefault="00055432" w:rsidP="0075395F">
            <w:pPr>
              <w:suppressAutoHyphens w:val="0"/>
              <w:rPr>
                <w:sz w:val="24"/>
                <w:szCs w:val="24"/>
                <w:lang w:eastAsia="ru-RU"/>
              </w:rPr>
            </w:pPr>
          </w:p>
        </w:tc>
        <w:tc>
          <w:tcPr>
            <w:tcW w:w="4091" w:type="dxa"/>
            <w:vMerge/>
            <w:vAlign w:val="center"/>
            <w:hideMark/>
          </w:tcPr>
          <w:p w:rsidR="00055432" w:rsidRPr="00055432" w:rsidRDefault="00055432" w:rsidP="0075395F">
            <w:pPr>
              <w:suppressAutoHyphens w:val="0"/>
              <w:rPr>
                <w:sz w:val="24"/>
                <w:szCs w:val="24"/>
                <w:lang w:eastAsia="ru-RU"/>
              </w:rPr>
            </w:pP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70</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65</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60</w:t>
            </w:r>
          </w:p>
        </w:tc>
      </w:tr>
      <w:tr w:rsidR="00055432" w:rsidRPr="00055432" w:rsidTr="0075395F">
        <w:trPr>
          <w:tblCellSpacing w:w="0" w:type="dxa"/>
        </w:trPr>
        <w:tc>
          <w:tcPr>
            <w:tcW w:w="753"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w:t>
            </w:r>
          </w:p>
        </w:tc>
        <w:tc>
          <w:tcPr>
            <w:tcW w:w="4091"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Прыжки через скакалку (кол-во раз/мин.)</w:t>
            </w: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70</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60</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50</w:t>
            </w:r>
          </w:p>
        </w:tc>
      </w:tr>
      <w:tr w:rsidR="00055432" w:rsidRPr="00055432" w:rsidTr="0075395F">
        <w:trPr>
          <w:tblCellSpacing w:w="0" w:type="dxa"/>
        </w:trPr>
        <w:tc>
          <w:tcPr>
            <w:tcW w:w="753" w:type="dxa"/>
            <w:vMerge/>
            <w:vAlign w:val="center"/>
            <w:hideMark/>
          </w:tcPr>
          <w:p w:rsidR="00055432" w:rsidRPr="00055432" w:rsidRDefault="00055432" w:rsidP="0075395F">
            <w:pPr>
              <w:suppressAutoHyphens w:val="0"/>
              <w:rPr>
                <w:sz w:val="24"/>
                <w:szCs w:val="24"/>
                <w:lang w:eastAsia="ru-RU"/>
              </w:rPr>
            </w:pPr>
          </w:p>
        </w:tc>
        <w:tc>
          <w:tcPr>
            <w:tcW w:w="4091" w:type="dxa"/>
            <w:vMerge/>
            <w:vAlign w:val="center"/>
            <w:hideMark/>
          </w:tcPr>
          <w:p w:rsidR="00055432" w:rsidRPr="00055432" w:rsidRDefault="00055432" w:rsidP="0075395F">
            <w:pPr>
              <w:suppressAutoHyphens w:val="0"/>
              <w:rPr>
                <w:sz w:val="24"/>
                <w:szCs w:val="24"/>
                <w:lang w:eastAsia="ru-RU"/>
              </w:rPr>
            </w:pP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80</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70</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60</w:t>
            </w:r>
          </w:p>
        </w:tc>
      </w:tr>
      <w:tr w:rsidR="00055432" w:rsidRPr="00055432" w:rsidTr="0075395F">
        <w:trPr>
          <w:tblCellSpacing w:w="0" w:type="dxa"/>
        </w:trPr>
        <w:tc>
          <w:tcPr>
            <w:tcW w:w="753"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w:t>
            </w:r>
          </w:p>
        </w:tc>
        <w:tc>
          <w:tcPr>
            <w:tcW w:w="4091"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Бег 60 м. (сек.).</w:t>
            </w: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10</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w:t>
            </w:r>
          </w:p>
        </w:tc>
      </w:tr>
      <w:tr w:rsidR="00055432" w:rsidRPr="00055432" w:rsidTr="0075395F">
        <w:trPr>
          <w:tblCellSpacing w:w="0" w:type="dxa"/>
        </w:trPr>
        <w:tc>
          <w:tcPr>
            <w:tcW w:w="753" w:type="dxa"/>
            <w:vMerge/>
            <w:vAlign w:val="center"/>
            <w:hideMark/>
          </w:tcPr>
          <w:p w:rsidR="00055432" w:rsidRPr="00055432" w:rsidRDefault="00055432" w:rsidP="0075395F">
            <w:pPr>
              <w:suppressAutoHyphens w:val="0"/>
              <w:rPr>
                <w:sz w:val="24"/>
                <w:szCs w:val="24"/>
                <w:lang w:eastAsia="ru-RU"/>
              </w:rPr>
            </w:pPr>
          </w:p>
        </w:tc>
        <w:tc>
          <w:tcPr>
            <w:tcW w:w="4091" w:type="dxa"/>
            <w:vMerge/>
            <w:vAlign w:val="center"/>
            <w:hideMark/>
          </w:tcPr>
          <w:p w:rsidR="00055432" w:rsidRPr="00055432" w:rsidRDefault="00055432" w:rsidP="0075395F">
            <w:pPr>
              <w:suppressAutoHyphens w:val="0"/>
              <w:rPr>
                <w:sz w:val="24"/>
                <w:szCs w:val="24"/>
                <w:lang w:eastAsia="ru-RU"/>
              </w:rPr>
            </w:pP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4</w:t>
            </w:r>
          </w:p>
        </w:tc>
      </w:tr>
      <w:tr w:rsidR="00055432" w:rsidRPr="00055432" w:rsidTr="0075395F">
        <w:trPr>
          <w:tblCellSpacing w:w="0" w:type="dxa"/>
        </w:trPr>
        <w:tc>
          <w:tcPr>
            <w:tcW w:w="75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w:t>
            </w:r>
          </w:p>
        </w:tc>
        <w:tc>
          <w:tcPr>
            <w:tcW w:w="4091"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Подтягивания (кол-во раз)</w:t>
            </w: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4</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w:t>
            </w:r>
          </w:p>
        </w:tc>
      </w:tr>
      <w:tr w:rsidR="00055432" w:rsidRPr="00055432" w:rsidTr="0075395F">
        <w:trPr>
          <w:tblCellSpacing w:w="0" w:type="dxa"/>
        </w:trPr>
        <w:tc>
          <w:tcPr>
            <w:tcW w:w="753"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9</w:t>
            </w:r>
          </w:p>
        </w:tc>
        <w:tc>
          <w:tcPr>
            <w:tcW w:w="4091"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Метание т/м (м)</w:t>
            </w: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15</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12</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10</w:t>
            </w:r>
          </w:p>
        </w:tc>
      </w:tr>
      <w:tr w:rsidR="00055432" w:rsidRPr="00055432" w:rsidTr="0075395F">
        <w:trPr>
          <w:tblCellSpacing w:w="0" w:type="dxa"/>
        </w:trPr>
        <w:tc>
          <w:tcPr>
            <w:tcW w:w="753" w:type="dxa"/>
            <w:vMerge/>
            <w:vAlign w:val="center"/>
            <w:hideMark/>
          </w:tcPr>
          <w:p w:rsidR="00055432" w:rsidRPr="00055432" w:rsidRDefault="00055432" w:rsidP="0075395F">
            <w:pPr>
              <w:suppressAutoHyphens w:val="0"/>
              <w:rPr>
                <w:sz w:val="24"/>
                <w:szCs w:val="24"/>
                <w:lang w:eastAsia="ru-RU"/>
              </w:rPr>
            </w:pPr>
          </w:p>
        </w:tc>
        <w:tc>
          <w:tcPr>
            <w:tcW w:w="4091" w:type="dxa"/>
            <w:vMerge/>
            <w:vAlign w:val="center"/>
            <w:hideMark/>
          </w:tcPr>
          <w:p w:rsidR="00055432" w:rsidRPr="00055432" w:rsidRDefault="00055432" w:rsidP="0075395F">
            <w:pPr>
              <w:suppressAutoHyphens w:val="0"/>
              <w:rPr>
                <w:sz w:val="24"/>
                <w:szCs w:val="24"/>
                <w:lang w:eastAsia="ru-RU"/>
              </w:rPr>
            </w:pP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12</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10</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w:t>
            </w:r>
          </w:p>
        </w:tc>
      </w:tr>
      <w:tr w:rsidR="00055432" w:rsidRPr="00055432" w:rsidTr="0075395F">
        <w:trPr>
          <w:tblCellSpacing w:w="0" w:type="dxa"/>
        </w:trPr>
        <w:tc>
          <w:tcPr>
            <w:tcW w:w="753"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10</w:t>
            </w:r>
          </w:p>
        </w:tc>
        <w:tc>
          <w:tcPr>
            <w:tcW w:w="4091"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Подъем туловища из положения лежа на спине (кол-во раз/мин)</w:t>
            </w: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23</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21</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19</w:t>
            </w:r>
          </w:p>
        </w:tc>
      </w:tr>
      <w:tr w:rsidR="00055432" w:rsidRPr="00055432" w:rsidTr="0075395F">
        <w:trPr>
          <w:tblCellSpacing w:w="0" w:type="dxa"/>
        </w:trPr>
        <w:tc>
          <w:tcPr>
            <w:tcW w:w="753" w:type="dxa"/>
            <w:vMerge/>
            <w:vAlign w:val="center"/>
            <w:hideMark/>
          </w:tcPr>
          <w:p w:rsidR="00055432" w:rsidRPr="00055432" w:rsidRDefault="00055432" w:rsidP="0075395F">
            <w:pPr>
              <w:suppressAutoHyphens w:val="0"/>
              <w:rPr>
                <w:sz w:val="24"/>
                <w:szCs w:val="24"/>
                <w:lang w:eastAsia="ru-RU"/>
              </w:rPr>
            </w:pPr>
          </w:p>
        </w:tc>
        <w:tc>
          <w:tcPr>
            <w:tcW w:w="4091" w:type="dxa"/>
            <w:vMerge/>
            <w:vAlign w:val="center"/>
            <w:hideMark/>
          </w:tcPr>
          <w:p w:rsidR="00055432" w:rsidRPr="00055432" w:rsidRDefault="00055432" w:rsidP="0075395F">
            <w:pPr>
              <w:suppressAutoHyphens w:val="0"/>
              <w:rPr>
                <w:sz w:val="24"/>
                <w:szCs w:val="24"/>
                <w:lang w:eastAsia="ru-RU"/>
              </w:rPr>
            </w:pP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28</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26</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24</w:t>
            </w:r>
          </w:p>
        </w:tc>
      </w:tr>
      <w:tr w:rsidR="00055432" w:rsidRPr="00055432" w:rsidTr="0075395F">
        <w:trPr>
          <w:tblCellSpacing w:w="0" w:type="dxa"/>
        </w:trPr>
        <w:tc>
          <w:tcPr>
            <w:tcW w:w="753"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11</w:t>
            </w:r>
          </w:p>
        </w:tc>
        <w:tc>
          <w:tcPr>
            <w:tcW w:w="4091"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Приседания (кол-во раз/мин)</w:t>
            </w: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40</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38</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36</w:t>
            </w:r>
          </w:p>
        </w:tc>
      </w:tr>
      <w:tr w:rsidR="00055432" w:rsidRPr="00055432" w:rsidTr="0075395F">
        <w:trPr>
          <w:tblCellSpacing w:w="0" w:type="dxa"/>
        </w:trPr>
        <w:tc>
          <w:tcPr>
            <w:tcW w:w="753" w:type="dxa"/>
            <w:vMerge/>
            <w:vAlign w:val="center"/>
            <w:hideMark/>
          </w:tcPr>
          <w:p w:rsidR="00055432" w:rsidRPr="00055432" w:rsidRDefault="00055432" w:rsidP="0075395F">
            <w:pPr>
              <w:suppressAutoHyphens w:val="0"/>
              <w:rPr>
                <w:sz w:val="24"/>
                <w:szCs w:val="24"/>
                <w:lang w:eastAsia="ru-RU"/>
              </w:rPr>
            </w:pPr>
          </w:p>
        </w:tc>
        <w:tc>
          <w:tcPr>
            <w:tcW w:w="4091" w:type="dxa"/>
            <w:vMerge/>
            <w:vAlign w:val="center"/>
            <w:hideMark/>
          </w:tcPr>
          <w:p w:rsidR="00055432" w:rsidRPr="00055432" w:rsidRDefault="00055432" w:rsidP="0075395F">
            <w:pPr>
              <w:suppressAutoHyphens w:val="0"/>
              <w:rPr>
                <w:sz w:val="24"/>
                <w:szCs w:val="24"/>
                <w:lang w:eastAsia="ru-RU"/>
              </w:rPr>
            </w:pP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38</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36</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34</w:t>
            </w:r>
          </w:p>
        </w:tc>
      </w:tr>
      <w:tr w:rsidR="00055432" w:rsidRPr="00055432" w:rsidTr="0075395F">
        <w:trPr>
          <w:tblCellSpacing w:w="0" w:type="dxa"/>
        </w:trPr>
        <w:tc>
          <w:tcPr>
            <w:tcW w:w="753"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12</w:t>
            </w:r>
          </w:p>
        </w:tc>
        <w:tc>
          <w:tcPr>
            <w:tcW w:w="4091"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Многоскоки- 8 прыжков м.</w:t>
            </w: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12</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10</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w:t>
            </w:r>
          </w:p>
        </w:tc>
      </w:tr>
      <w:tr w:rsidR="00055432" w:rsidRPr="00055432" w:rsidTr="0075395F">
        <w:trPr>
          <w:tblCellSpacing w:w="0" w:type="dxa"/>
        </w:trPr>
        <w:tc>
          <w:tcPr>
            <w:tcW w:w="753" w:type="dxa"/>
            <w:vMerge/>
            <w:vAlign w:val="center"/>
            <w:hideMark/>
          </w:tcPr>
          <w:p w:rsidR="00055432" w:rsidRPr="00055432" w:rsidRDefault="00055432" w:rsidP="0075395F">
            <w:pPr>
              <w:suppressAutoHyphens w:val="0"/>
              <w:rPr>
                <w:sz w:val="24"/>
                <w:szCs w:val="24"/>
                <w:lang w:eastAsia="ru-RU"/>
              </w:rPr>
            </w:pPr>
          </w:p>
        </w:tc>
        <w:tc>
          <w:tcPr>
            <w:tcW w:w="4091" w:type="dxa"/>
            <w:vMerge/>
            <w:vAlign w:val="center"/>
            <w:hideMark/>
          </w:tcPr>
          <w:p w:rsidR="00055432" w:rsidRPr="00055432" w:rsidRDefault="00055432" w:rsidP="0075395F">
            <w:pPr>
              <w:suppressAutoHyphens w:val="0"/>
              <w:rPr>
                <w:sz w:val="24"/>
                <w:szCs w:val="24"/>
                <w:lang w:eastAsia="ru-RU"/>
              </w:rPr>
            </w:pP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12</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10</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w:t>
            </w:r>
          </w:p>
        </w:tc>
      </w:tr>
      <w:tr w:rsidR="00055432" w:rsidRPr="00055432" w:rsidTr="0075395F">
        <w:trPr>
          <w:tblCellSpacing w:w="0" w:type="dxa"/>
        </w:trPr>
        <w:tc>
          <w:tcPr>
            <w:tcW w:w="753"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lastRenderedPageBreak/>
              <w:t>13</w:t>
            </w:r>
          </w:p>
        </w:tc>
        <w:tc>
          <w:tcPr>
            <w:tcW w:w="4091"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Пистолеты, с опорой на одну руку, на правой и левой ноге (кол-во раз).</w:t>
            </w: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w:t>
            </w:r>
          </w:p>
        </w:tc>
      </w:tr>
      <w:tr w:rsidR="00055432" w:rsidRPr="00055432" w:rsidTr="0075395F">
        <w:trPr>
          <w:tblCellSpacing w:w="0" w:type="dxa"/>
        </w:trPr>
        <w:tc>
          <w:tcPr>
            <w:tcW w:w="753" w:type="dxa"/>
            <w:vMerge/>
            <w:vAlign w:val="center"/>
            <w:hideMark/>
          </w:tcPr>
          <w:p w:rsidR="00055432" w:rsidRPr="00055432" w:rsidRDefault="00055432" w:rsidP="0075395F">
            <w:pPr>
              <w:suppressAutoHyphens w:val="0"/>
              <w:rPr>
                <w:sz w:val="24"/>
                <w:szCs w:val="24"/>
                <w:lang w:eastAsia="ru-RU"/>
              </w:rPr>
            </w:pPr>
          </w:p>
        </w:tc>
        <w:tc>
          <w:tcPr>
            <w:tcW w:w="4091" w:type="dxa"/>
            <w:vMerge/>
            <w:vAlign w:val="center"/>
            <w:hideMark/>
          </w:tcPr>
          <w:p w:rsidR="00055432" w:rsidRPr="00055432" w:rsidRDefault="00055432" w:rsidP="0075395F">
            <w:pPr>
              <w:suppressAutoHyphens w:val="0"/>
              <w:rPr>
                <w:sz w:val="24"/>
                <w:szCs w:val="24"/>
                <w:lang w:eastAsia="ru-RU"/>
              </w:rPr>
            </w:pPr>
          </w:p>
        </w:tc>
        <w:tc>
          <w:tcPr>
            <w:tcW w:w="57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37"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4</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w:t>
            </w:r>
          </w:p>
        </w:tc>
        <w:tc>
          <w:tcPr>
            <w:tcW w:w="144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w:t>
            </w:r>
          </w:p>
        </w:tc>
      </w:tr>
    </w:tbl>
    <w:p w:rsidR="00055432" w:rsidRPr="00055432" w:rsidRDefault="00055432" w:rsidP="0075395F">
      <w:pPr>
        <w:suppressAutoHyphens w:val="0"/>
        <w:rPr>
          <w:sz w:val="24"/>
          <w:szCs w:val="24"/>
          <w:lang w:eastAsia="ru-RU"/>
        </w:rPr>
      </w:pPr>
      <w:r w:rsidRPr="00055432">
        <w:rPr>
          <w:bCs/>
          <w:sz w:val="24"/>
          <w:szCs w:val="24"/>
          <w:lang w:eastAsia="ru-RU"/>
        </w:rPr>
        <w:t>+ — без учёта</w:t>
      </w:r>
    </w:p>
    <w:p w:rsidR="00055432" w:rsidRPr="00055432" w:rsidRDefault="00055432" w:rsidP="0075395F">
      <w:pPr>
        <w:suppressAutoHyphens w:val="0"/>
        <w:spacing w:before="100" w:beforeAutospacing="1" w:after="100" w:afterAutospacing="1"/>
        <w:jc w:val="center"/>
        <w:rPr>
          <w:sz w:val="24"/>
          <w:szCs w:val="24"/>
          <w:lang w:eastAsia="ru-RU"/>
        </w:rPr>
      </w:pPr>
      <w:r w:rsidRPr="00055432">
        <w:rPr>
          <w:b/>
          <w:bCs/>
          <w:sz w:val="24"/>
          <w:szCs w:val="24"/>
          <w:lang w:eastAsia="ru-RU"/>
        </w:rPr>
        <w:t>3 класс. Учебные нормативы и испытания по усвоению навыков, умений,</w:t>
      </w:r>
      <w:r w:rsidR="0075395F">
        <w:rPr>
          <w:b/>
          <w:bCs/>
          <w:sz w:val="24"/>
          <w:szCs w:val="24"/>
          <w:lang w:eastAsia="ru-RU"/>
        </w:rPr>
        <w:t xml:space="preserve"> развитию двигательных качеств</w:t>
      </w:r>
    </w:p>
    <w:tbl>
      <w:tblPr>
        <w:tblW w:w="901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609"/>
        <w:gridCol w:w="4110"/>
        <w:gridCol w:w="700"/>
        <w:gridCol w:w="1143"/>
        <w:gridCol w:w="1014"/>
        <w:gridCol w:w="1439"/>
      </w:tblGrid>
      <w:tr w:rsidR="00055432" w:rsidRPr="00055432" w:rsidTr="0075395F">
        <w:trPr>
          <w:tblCellSpacing w:w="0" w:type="dxa"/>
        </w:trPr>
        <w:tc>
          <w:tcPr>
            <w:tcW w:w="609"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sz w:val="24"/>
                <w:szCs w:val="24"/>
                <w:lang w:eastAsia="ru-RU"/>
              </w:rPr>
              <w:t>№</w:t>
            </w:r>
          </w:p>
          <w:p w:rsidR="00055432" w:rsidRPr="00055432" w:rsidRDefault="00055432" w:rsidP="0075395F">
            <w:pPr>
              <w:suppressAutoHyphens w:val="0"/>
              <w:rPr>
                <w:sz w:val="24"/>
                <w:szCs w:val="24"/>
                <w:lang w:eastAsia="ru-RU"/>
              </w:rPr>
            </w:pPr>
            <w:r w:rsidRPr="00055432">
              <w:rPr>
                <w:bCs/>
                <w:sz w:val="24"/>
                <w:szCs w:val="24"/>
                <w:lang w:eastAsia="ru-RU"/>
              </w:rPr>
              <w:t>п/п</w:t>
            </w:r>
          </w:p>
        </w:tc>
        <w:tc>
          <w:tcPr>
            <w:tcW w:w="4110"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Нормативы; испытания.</w:t>
            </w:r>
          </w:p>
        </w:tc>
        <w:tc>
          <w:tcPr>
            <w:tcW w:w="700"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sz w:val="24"/>
                <w:szCs w:val="24"/>
                <w:lang w:eastAsia="ru-RU"/>
              </w:rPr>
              <w:t> </w:t>
            </w:r>
          </w:p>
        </w:tc>
        <w:tc>
          <w:tcPr>
            <w:tcW w:w="3596" w:type="dxa"/>
            <w:gridSpan w:val="3"/>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 класс</w:t>
            </w:r>
          </w:p>
        </w:tc>
      </w:tr>
      <w:tr w:rsidR="0075395F" w:rsidRPr="0075395F" w:rsidTr="0075395F">
        <w:trPr>
          <w:tblCellSpacing w:w="0" w:type="dxa"/>
        </w:trPr>
        <w:tc>
          <w:tcPr>
            <w:tcW w:w="609" w:type="dxa"/>
            <w:vMerge/>
            <w:vAlign w:val="center"/>
            <w:hideMark/>
          </w:tcPr>
          <w:p w:rsidR="00055432" w:rsidRPr="00055432" w:rsidRDefault="00055432" w:rsidP="0075395F">
            <w:pPr>
              <w:suppressAutoHyphens w:val="0"/>
              <w:rPr>
                <w:sz w:val="24"/>
                <w:szCs w:val="24"/>
                <w:lang w:eastAsia="ru-RU"/>
              </w:rPr>
            </w:pPr>
          </w:p>
        </w:tc>
        <w:tc>
          <w:tcPr>
            <w:tcW w:w="4110" w:type="dxa"/>
            <w:vMerge/>
            <w:vAlign w:val="center"/>
            <w:hideMark/>
          </w:tcPr>
          <w:p w:rsidR="00055432" w:rsidRPr="00055432" w:rsidRDefault="00055432" w:rsidP="0075395F">
            <w:pPr>
              <w:suppressAutoHyphens w:val="0"/>
              <w:rPr>
                <w:sz w:val="24"/>
                <w:szCs w:val="24"/>
                <w:lang w:eastAsia="ru-RU"/>
              </w:rPr>
            </w:pPr>
          </w:p>
        </w:tc>
        <w:tc>
          <w:tcPr>
            <w:tcW w:w="700" w:type="dxa"/>
            <w:vMerge/>
            <w:vAlign w:val="center"/>
            <w:hideMark/>
          </w:tcPr>
          <w:p w:rsidR="00055432" w:rsidRPr="00055432" w:rsidRDefault="00055432" w:rsidP="0075395F">
            <w:pPr>
              <w:suppressAutoHyphens w:val="0"/>
              <w:rPr>
                <w:sz w:val="24"/>
                <w:szCs w:val="24"/>
                <w:lang w:eastAsia="ru-RU"/>
              </w:rPr>
            </w:pP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«5»</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«4»</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w:t>
            </w:r>
          </w:p>
        </w:tc>
      </w:tr>
      <w:tr w:rsidR="0075395F" w:rsidRPr="0075395F" w:rsidTr="0075395F">
        <w:trPr>
          <w:tblCellSpacing w:w="0" w:type="dxa"/>
        </w:trPr>
        <w:tc>
          <w:tcPr>
            <w:tcW w:w="609"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w:t>
            </w:r>
          </w:p>
        </w:tc>
        <w:tc>
          <w:tcPr>
            <w:tcW w:w="4110"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Бег 30 м (сек.)</w:t>
            </w: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5,1</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6,7</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6,8</w:t>
            </w:r>
          </w:p>
        </w:tc>
      </w:tr>
      <w:tr w:rsidR="0075395F" w:rsidRPr="0075395F" w:rsidTr="0075395F">
        <w:trPr>
          <w:tblCellSpacing w:w="0" w:type="dxa"/>
        </w:trPr>
        <w:tc>
          <w:tcPr>
            <w:tcW w:w="609" w:type="dxa"/>
            <w:vMerge/>
            <w:vAlign w:val="center"/>
            <w:hideMark/>
          </w:tcPr>
          <w:p w:rsidR="00055432" w:rsidRPr="00055432" w:rsidRDefault="00055432" w:rsidP="0075395F">
            <w:pPr>
              <w:suppressAutoHyphens w:val="0"/>
              <w:rPr>
                <w:sz w:val="24"/>
                <w:szCs w:val="24"/>
                <w:lang w:eastAsia="ru-RU"/>
              </w:rPr>
            </w:pPr>
          </w:p>
        </w:tc>
        <w:tc>
          <w:tcPr>
            <w:tcW w:w="4110" w:type="dxa"/>
            <w:vMerge/>
            <w:vAlign w:val="center"/>
            <w:hideMark/>
          </w:tcPr>
          <w:p w:rsidR="00055432" w:rsidRPr="00055432" w:rsidRDefault="00055432" w:rsidP="0075395F">
            <w:pPr>
              <w:suppressAutoHyphens w:val="0"/>
              <w:rPr>
                <w:sz w:val="24"/>
                <w:szCs w:val="24"/>
                <w:lang w:eastAsia="ru-RU"/>
              </w:rPr>
            </w:pP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5,3</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6,9</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7,0</w:t>
            </w:r>
          </w:p>
        </w:tc>
      </w:tr>
      <w:tr w:rsidR="0075395F" w:rsidRPr="0075395F" w:rsidTr="0075395F">
        <w:trPr>
          <w:tblCellSpacing w:w="0" w:type="dxa"/>
        </w:trPr>
        <w:tc>
          <w:tcPr>
            <w:tcW w:w="609"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w:t>
            </w:r>
          </w:p>
        </w:tc>
        <w:tc>
          <w:tcPr>
            <w:tcW w:w="4110"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Бег 1000 м (мин,сек.)</w:t>
            </w: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w:t>
            </w:r>
          </w:p>
        </w:tc>
      </w:tr>
      <w:tr w:rsidR="0075395F" w:rsidRPr="0075395F" w:rsidTr="0075395F">
        <w:trPr>
          <w:tblCellSpacing w:w="0" w:type="dxa"/>
        </w:trPr>
        <w:tc>
          <w:tcPr>
            <w:tcW w:w="609" w:type="dxa"/>
            <w:vMerge/>
            <w:vAlign w:val="center"/>
            <w:hideMark/>
          </w:tcPr>
          <w:p w:rsidR="00055432" w:rsidRPr="00055432" w:rsidRDefault="00055432" w:rsidP="0075395F">
            <w:pPr>
              <w:suppressAutoHyphens w:val="0"/>
              <w:rPr>
                <w:sz w:val="24"/>
                <w:szCs w:val="24"/>
                <w:lang w:eastAsia="ru-RU"/>
              </w:rPr>
            </w:pPr>
          </w:p>
        </w:tc>
        <w:tc>
          <w:tcPr>
            <w:tcW w:w="4110" w:type="dxa"/>
            <w:vMerge/>
            <w:vAlign w:val="center"/>
            <w:hideMark/>
          </w:tcPr>
          <w:p w:rsidR="00055432" w:rsidRPr="00055432" w:rsidRDefault="00055432" w:rsidP="0075395F">
            <w:pPr>
              <w:suppressAutoHyphens w:val="0"/>
              <w:rPr>
                <w:sz w:val="24"/>
                <w:szCs w:val="24"/>
                <w:lang w:eastAsia="ru-RU"/>
              </w:rPr>
            </w:pP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w:t>
            </w:r>
          </w:p>
        </w:tc>
      </w:tr>
      <w:tr w:rsidR="0075395F" w:rsidRPr="0075395F" w:rsidTr="0075395F">
        <w:trPr>
          <w:tblCellSpacing w:w="0" w:type="dxa"/>
        </w:trPr>
        <w:tc>
          <w:tcPr>
            <w:tcW w:w="609"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w:t>
            </w:r>
          </w:p>
        </w:tc>
        <w:tc>
          <w:tcPr>
            <w:tcW w:w="4110"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Челночный бег 3х10 м (сек.)</w:t>
            </w: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8.8</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9.9</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10.2</w:t>
            </w:r>
          </w:p>
        </w:tc>
      </w:tr>
      <w:tr w:rsidR="0075395F" w:rsidRPr="0075395F" w:rsidTr="0075395F">
        <w:trPr>
          <w:tblCellSpacing w:w="0" w:type="dxa"/>
        </w:trPr>
        <w:tc>
          <w:tcPr>
            <w:tcW w:w="609" w:type="dxa"/>
            <w:vMerge/>
            <w:vAlign w:val="center"/>
            <w:hideMark/>
          </w:tcPr>
          <w:p w:rsidR="00055432" w:rsidRPr="00055432" w:rsidRDefault="00055432" w:rsidP="0075395F">
            <w:pPr>
              <w:suppressAutoHyphens w:val="0"/>
              <w:rPr>
                <w:sz w:val="24"/>
                <w:szCs w:val="24"/>
                <w:lang w:eastAsia="ru-RU"/>
              </w:rPr>
            </w:pPr>
          </w:p>
        </w:tc>
        <w:tc>
          <w:tcPr>
            <w:tcW w:w="4110" w:type="dxa"/>
            <w:vMerge/>
            <w:vAlign w:val="center"/>
            <w:hideMark/>
          </w:tcPr>
          <w:p w:rsidR="00055432" w:rsidRPr="00055432" w:rsidRDefault="00055432" w:rsidP="0075395F">
            <w:pPr>
              <w:suppressAutoHyphens w:val="0"/>
              <w:rPr>
                <w:sz w:val="24"/>
                <w:szCs w:val="24"/>
                <w:lang w:eastAsia="ru-RU"/>
              </w:rPr>
            </w:pP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9.3</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10.3</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10.8</w:t>
            </w:r>
          </w:p>
        </w:tc>
      </w:tr>
      <w:tr w:rsidR="0075395F" w:rsidRPr="00055432" w:rsidTr="0075395F">
        <w:trPr>
          <w:tblCellSpacing w:w="0" w:type="dxa"/>
        </w:trPr>
        <w:tc>
          <w:tcPr>
            <w:tcW w:w="609"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4</w:t>
            </w:r>
          </w:p>
        </w:tc>
        <w:tc>
          <w:tcPr>
            <w:tcW w:w="4110"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Прыжок в длину с места (см)</w:t>
            </w: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175</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130</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120</w:t>
            </w:r>
          </w:p>
        </w:tc>
      </w:tr>
      <w:tr w:rsidR="0075395F" w:rsidRPr="00055432" w:rsidTr="0075395F">
        <w:trPr>
          <w:tblCellSpacing w:w="0" w:type="dxa"/>
        </w:trPr>
        <w:tc>
          <w:tcPr>
            <w:tcW w:w="609" w:type="dxa"/>
            <w:vMerge/>
            <w:vAlign w:val="center"/>
            <w:hideMark/>
          </w:tcPr>
          <w:p w:rsidR="00055432" w:rsidRPr="00055432" w:rsidRDefault="00055432" w:rsidP="0075395F">
            <w:pPr>
              <w:suppressAutoHyphens w:val="0"/>
              <w:rPr>
                <w:sz w:val="24"/>
                <w:szCs w:val="24"/>
                <w:lang w:eastAsia="ru-RU"/>
              </w:rPr>
            </w:pPr>
          </w:p>
        </w:tc>
        <w:tc>
          <w:tcPr>
            <w:tcW w:w="4110" w:type="dxa"/>
            <w:vMerge/>
            <w:vAlign w:val="center"/>
            <w:hideMark/>
          </w:tcPr>
          <w:p w:rsidR="00055432" w:rsidRPr="00055432" w:rsidRDefault="00055432" w:rsidP="0075395F">
            <w:pPr>
              <w:suppressAutoHyphens w:val="0"/>
              <w:rPr>
                <w:sz w:val="24"/>
                <w:szCs w:val="24"/>
                <w:lang w:eastAsia="ru-RU"/>
              </w:rPr>
            </w:pP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160</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135</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110</w:t>
            </w:r>
          </w:p>
        </w:tc>
      </w:tr>
      <w:tr w:rsidR="0075395F" w:rsidRPr="00055432" w:rsidTr="0075395F">
        <w:trPr>
          <w:tblCellSpacing w:w="0" w:type="dxa"/>
        </w:trPr>
        <w:tc>
          <w:tcPr>
            <w:tcW w:w="609"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5</w:t>
            </w:r>
          </w:p>
        </w:tc>
        <w:tc>
          <w:tcPr>
            <w:tcW w:w="4110"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Прыжок в высоту, способом «Перешагивания» (см)</w:t>
            </w: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85</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80</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75</w:t>
            </w:r>
          </w:p>
        </w:tc>
      </w:tr>
      <w:tr w:rsidR="0075395F" w:rsidRPr="00055432" w:rsidTr="0075395F">
        <w:trPr>
          <w:tblCellSpacing w:w="0" w:type="dxa"/>
        </w:trPr>
        <w:tc>
          <w:tcPr>
            <w:tcW w:w="609" w:type="dxa"/>
            <w:vMerge/>
            <w:vAlign w:val="center"/>
            <w:hideMark/>
          </w:tcPr>
          <w:p w:rsidR="00055432" w:rsidRPr="00055432" w:rsidRDefault="00055432" w:rsidP="0075395F">
            <w:pPr>
              <w:suppressAutoHyphens w:val="0"/>
              <w:rPr>
                <w:sz w:val="24"/>
                <w:szCs w:val="24"/>
                <w:lang w:eastAsia="ru-RU"/>
              </w:rPr>
            </w:pPr>
          </w:p>
        </w:tc>
        <w:tc>
          <w:tcPr>
            <w:tcW w:w="4110" w:type="dxa"/>
            <w:vMerge/>
            <w:vAlign w:val="center"/>
            <w:hideMark/>
          </w:tcPr>
          <w:p w:rsidR="00055432" w:rsidRPr="00055432" w:rsidRDefault="00055432" w:rsidP="0075395F">
            <w:pPr>
              <w:suppressAutoHyphens w:val="0"/>
              <w:rPr>
                <w:sz w:val="24"/>
                <w:szCs w:val="24"/>
                <w:lang w:eastAsia="ru-RU"/>
              </w:rPr>
            </w:pP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75</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70</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65</w:t>
            </w:r>
          </w:p>
        </w:tc>
      </w:tr>
      <w:tr w:rsidR="0075395F" w:rsidRPr="00055432" w:rsidTr="0075395F">
        <w:trPr>
          <w:tblCellSpacing w:w="0" w:type="dxa"/>
        </w:trPr>
        <w:tc>
          <w:tcPr>
            <w:tcW w:w="609"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w:t>
            </w:r>
          </w:p>
        </w:tc>
        <w:tc>
          <w:tcPr>
            <w:tcW w:w="4110"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Прыжки через скакалку (кол-во раз/мин.)</w:t>
            </w: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80</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70</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60</w:t>
            </w:r>
          </w:p>
        </w:tc>
      </w:tr>
      <w:tr w:rsidR="0075395F" w:rsidRPr="00055432" w:rsidTr="0075395F">
        <w:trPr>
          <w:tblCellSpacing w:w="0" w:type="dxa"/>
        </w:trPr>
        <w:tc>
          <w:tcPr>
            <w:tcW w:w="609" w:type="dxa"/>
            <w:vMerge/>
            <w:vAlign w:val="center"/>
            <w:hideMark/>
          </w:tcPr>
          <w:p w:rsidR="00055432" w:rsidRPr="00055432" w:rsidRDefault="00055432" w:rsidP="0075395F">
            <w:pPr>
              <w:suppressAutoHyphens w:val="0"/>
              <w:rPr>
                <w:sz w:val="24"/>
                <w:szCs w:val="24"/>
                <w:lang w:eastAsia="ru-RU"/>
              </w:rPr>
            </w:pPr>
          </w:p>
        </w:tc>
        <w:tc>
          <w:tcPr>
            <w:tcW w:w="4110" w:type="dxa"/>
            <w:vMerge/>
            <w:vAlign w:val="center"/>
            <w:hideMark/>
          </w:tcPr>
          <w:p w:rsidR="00055432" w:rsidRPr="00055432" w:rsidRDefault="00055432" w:rsidP="0075395F">
            <w:pPr>
              <w:suppressAutoHyphens w:val="0"/>
              <w:rPr>
                <w:sz w:val="24"/>
                <w:szCs w:val="24"/>
                <w:lang w:eastAsia="ru-RU"/>
              </w:rPr>
            </w:pP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90</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80</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70</w:t>
            </w:r>
          </w:p>
        </w:tc>
      </w:tr>
      <w:tr w:rsidR="0075395F" w:rsidRPr="00055432" w:rsidTr="0075395F">
        <w:trPr>
          <w:tblCellSpacing w:w="0" w:type="dxa"/>
        </w:trPr>
        <w:tc>
          <w:tcPr>
            <w:tcW w:w="609"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w:t>
            </w:r>
          </w:p>
        </w:tc>
        <w:tc>
          <w:tcPr>
            <w:tcW w:w="4110"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Бег 60 м. (сек.).</w:t>
            </w: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13</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10</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w:t>
            </w:r>
          </w:p>
        </w:tc>
      </w:tr>
      <w:tr w:rsidR="0075395F" w:rsidRPr="00055432" w:rsidTr="0075395F">
        <w:trPr>
          <w:tblCellSpacing w:w="0" w:type="dxa"/>
        </w:trPr>
        <w:tc>
          <w:tcPr>
            <w:tcW w:w="609" w:type="dxa"/>
            <w:vMerge/>
            <w:vAlign w:val="center"/>
            <w:hideMark/>
          </w:tcPr>
          <w:p w:rsidR="00055432" w:rsidRPr="00055432" w:rsidRDefault="00055432" w:rsidP="0075395F">
            <w:pPr>
              <w:suppressAutoHyphens w:val="0"/>
              <w:rPr>
                <w:sz w:val="24"/>
                <w:szCs w:val="24"/>
                <w:lang w:eastAsia="ru-RU"/>
              </w:rPr>
            </w:pPr>
          </w:p>
        </w:tc>
        <w:tc>
          <w:tcPr>
            <w:tcW w:w="4110" w:type="dxa"/>
            <w:vMerge/>
            <w:vAlign w:val="center"/>
            <w:hideMark/>
          </w:tcPr>
          <w:p w:rsidR="00055432" w:rsidRPr="00055432" w:rsidRDefault="00055432" w:rsidP="0075395F">
            <w:pPr>
              <w:suppressAutoHyphens w:val="0"/>
              <w:rPr>
                <w:sz w:val="24"/>
                <w:szCs w:val="24"/>
                <w:lang w:eastAsia="ru-RU"/>
              </w:rPr>
            </w:pP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10</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5</w:t>
            </w:r>
          </w:p>
        </w:tc>
      </w:tr>
      <w:tr w:rsidR="0075395F" w:rsidRPr="00055432" w:rsidTr="0075395F">
        <w:trPr>
          <w:tblCellSpacing w:w="0" w:type="dxa"/>
        </w:trPr>
        <w:tc>
          <w:tcPr>
            <w:tcW w:w="60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w:t>
            </w:r>
          </w:p>
        </w:tc>
        <w:tc>
          <w:tcPr>
            <w:tcW w:w="411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Подтягивания (кол-во раз)</w:t>
            </w: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5</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w:t>
            </w:r>
          </w:p>
        </w:tc>
      </w:tr>
      <w:tr w:rsidR="0075395F" w:rsidRPr="00055432" w:rsidTr="0075395F">
        <w:trPr>
          <w:tblCellSpacing w:w="0" w:type="dxa"/>
        </w:trPr>
        <w:tc>
          <w:tcPr>
            <w:tcW w:w="609"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9</w:t>
            </w:r>
          </w:p>
        </w:tc>
        <w:tc>
          <w:tcPr>
            <w:tcW w:w="4110"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Метание т/м (м)</w:t>
            </w: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18</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15</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12</w:t>
            </w:r>
          </w:p>
        </w:tc>
      </w:tr>
      <w:tr w:rsidR="0075395F" w:rsidRPr="00055432" w:rsidTr="0075395F">
        <w:trPr>
          <w:tblCellSpacing w:w="0" w:type="dxa"/>
        </w:trPr>
        <w:tc>
          <w:tcPr>
            <w:tcW w:w="609" w:type="dxa"/>
            <w:vMerge/>
            <w:vAlign w:val="center"/>
            <w:hideMark/>
          </w:tcPr>
          <w:p w:rsidR="00055432" w:rsidRPr="00055432" w:rsidRDefault="00055432" w:rsidP="0075395F">
            <w:pPr>
              <w:suppressAutoHyphens w:val="0"/>
              <w:rPr>
                <w:sz w:val="24"/>
                <w:szCs w:val="24"/>
                <w:lang w:eastAsia="ru-RU"/>
              </w:rPr>
            </w:pPr>
          </w:p>
        </w:tc>
        <w:tc>
          <w:tcPr>
            <w:tcW w:w="4110" w:type="dxa"/>
            <w:vMerge/>
            <w:vAlign w:val="center"/>
            <w:hideMark/>
          </w:tcPr>
          <w:p w:rsidR="00055432" w:rsidRPr="00055432" w:rsidRDefault="00055432" w:rsidP="0075395F">
            <w:pPr>
              <w:suppressAutoHyphens w:val="0"/>
              <w:rPr>
                <w:sz w:val="24"/>
                <w:szCs w:val="24"/>
                <w:lang w:eastAsia="ru-RU"/>
              </w:rPr>
            </w:pP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15</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12</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10</w:t>
            </w:r>
          </w:p>
        </w:tc>
      </w:tr>
      <w:tr w:rsidR="00055432" w:rsidRPr="00055432" w:rsidTr="00F315A8">
        <w:trPr>
          <w:tblCellSpacing w:w="0" w:type="dxa"/>
        </w:trPr>
        <w:tc>
          <w:tcPr>
            <w:tcW w:w="609"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10</w:t>
            </w:r>
          </w:p>
        </w:tc>
        <w:tc>
          <w:tcPr>
            <w:tcW w:w="4110"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Подъем туловища из положения лежа на спине (кол-во раз/мин)</w:t>
            </w: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25</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23</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21</w:t>
            </w:r>
          </w:p>
        </w:tc>
      </w:tr>
      <w:tr w:rsidR="00055432" w:rsidRPr="00055432" w:rsidTr="00F315A8">
        <w:trPr>
          <w:tblCellSpacing w:w="0" w:type="dxa"/>
        </w:trPr>
        <w:tc>
          <w:tcPr>
            <w:tcW w:w="609" w:type="dxa"/>
            <w:vMerge/>
            <w:vAlign w:val="center"/>
            <w:hideMark/>
          </w:tcPr>
          <w:p w:rsidR="00055432" w:rsidRPr="00055432" w:rsidRDefault="00055432" w:rsidP="0075395F">
            <w:pPr>
              <w:suppressAutoHyphens w:val="0"/>
              <w:rPr>
                <w:sz w:val="24"/>
                <w:szCs w:val="24"/>
                <w:lang w:eastAsia="ru-RU"/>
              </w:rPr>
            </w:pPr>
          </w:p>
        </w:tc>
        <w:tc>
          <w:tcPr>
            <w:tcW w:w="4110" w:type="dxa"/>
            <w:vMerge/>
            <w:vAlign w:val="center"/>
            <w:hideMark/>
          </w:tcPr>
          <w:p w:rsidR="00055432" w:rsidRPr="00055432" w:rsidRDefault="00055432" w:rsidP="0075395F">
            <w:pPr>
              <w:suppressAutoHyphens w:val="0"/>
              <w:rPr>
                <w:sz w:val="24"/>
                <w:szCs w:val="24"/>
                <w:lang w:eastAsia="ru-RU"/>
              </w:rPr>
            </w:pP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30</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28</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26</w:t>
            </w:r>
          </w:p>
        </w:tc>
      </w:tr>
      <w:tr w:rsidR="00055432" w:rsidRPr="00055432" w:rsidTr="00F315A8">
        <w:trPr>
          <w:tblCellSpacing w:w="0" w:type="dxa"/>
        </w:trPr>
        <w:tc>
          <w:tcPr>
            <w:tcW w:w="609"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11</w:t>
            </w:r>
          </w:p>
        </w:tc>
        <w:tc>
          <w:tcPr>
            <w:tcW w:w="4110"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Приседания (кол-во раз/мин)</w:t>
            </w: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42</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40</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38</w:t>
            </w:r>
          </w:p>
        </w:tc>
      </w:tr>
      <w:tr w:rsidR="00055432" w:rsidRPr="00055432" w:rsidTr="00F315A8">
        <w:trPr>
          <w:tblCellSpacing w:w="0" w:type="dxa"/>
        </w:trPr>
        <w:tc>
          <w:tcPr>
            <w:tcW w:w="609" w:type="dxa"/>
            <w:vMerge/>
            <w:vAlign w:val="center"/>
            <w:hideMark/>
          </w:tcPr>
          <w:p w:rsidR="00055432" w:rsidRPr="00055432" w:rsidRDefault="00055432" w:rsidP="0075395F">
            <w:pPr>
              <w:suppressAutoHyphens w:val="0"/>
              <w:rPr>
                <w:sz w:val="24"/>
                <w:szCs w:val="24"/>
                <w:lang w:eastAsia="ru-RU"/>
              </w:rPr>
            </w:pPr>
          </w:p>
        </w:tc>
        <w:tc>
          <w:tcPr>
            <w:tcW w:w="4110" w:type="dxa"/>
            <w:vMerge/>
            <w:vAlign w:val="center"/>
            <w:hideMark/>
          </w:tcPr>
          <w:p w:rsidR="00055432" w:rsidRPr="00055432" w:rsidRDefault="00055432" w:rsidP="0075395F">
            <w:pPr>
              <w:suppressAutoHyphens w:val="0"/>
              <w:rPr>
                <w:sz w:val="24"/>
                <w:szCs w:val="24"/>
                <w:lang w:eastAsia="ru-RU"/>
              </w:rPr>
            </w:pP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40</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38</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36</w:t>
            </w:r>
          </w:p>
        </w:tc>
      </w:tr>
      <w:tr w:rsidR="00055432" w:rsidRPr="00055432" w:rsidTr="00F315A8">
        <w:trPr>
          <w:tblCellSpacing w:w="0" w:type="dxa"/>
        </w:trPr>
        <w:tc>
          <w:tcPr>
            <w:tcW w:w="609"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12</w:t>
            </w:r>
          </w:p>
        </w:tc>
        <w:tc>
          <w:tcPr>
            <w:tcW w:w="4110"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Многоскоки- 8 прыжков м.</w:t>
            </w: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13</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11</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9</w:t>
            </w:r>
          </w:p>
        </w:tc>
      </w:tr>
      <w:tr w:rsidR="00055432" w:rsidRPr="00055432" w:rsidTr="00F315A8">
        <w:trPr>
          <w:tblCellSpacing w:w="0" w:type="dxa"/>
        </w:trPr>
        <w:tc>
          <w:tcPr>
            <w:tcW w:w="609" w:type="dxa"/>
            <w:vMerge/>
            <w:vAlign w:val="center"/>
            <w:hideMark/>
          </w:tcPr>
          <w:p w:rsidR="00055432" w:rsidRPr="00055432" w:rsidRDefault="00055432" w:rsidP="0075395F">
            <w:pPr>
              <w:suppressAutoHyphens w:val="0"/>
              <w:rPr>
                <w:sz w:val="24"/>
                <w:szCs w:val="24"/>
                <w:lang w:eastAsia="ru-RU"/>
              </w:rPr>
            </w:pPr>
          </w:p>
        </w:tc>
        <w:tc>
          <w:tcPr>
            <w:tcW w:w="4110" w:type="dxa"/>
            <w:vMerge/>
            <w:vAlign w:val="center"/>
            <w:hideMark/>
          </w:tcPr>
          <w:p w:rsidR="00055432" w:rsidRPr="00055432" w:rsidRDefault="00055432" w:rsidP="0075395F">
            <w:pPr>
              <w:suppressAutoHyphens w:val="0"/>
              <w:rPr>
                <w:sz w:val="24"/>
                <w:szCs w:val="24"/>
                <w:lang w:eastAsia="ru-RU"/>
              </w:rPr>
            </w:pP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13</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11</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9</w:t>
            </w:r>
          </w:p>
        </w:tc>
      </w:tr>
      <w:tr w:rsidR="0075395F" w:rsidRPr="00055432" w:rsidTr="00F315A8">
        <w:trPr>
          <w:tblCellSpacing w:w="0" w:type="dxa"/>
        </w:trPr>
        <w:tc>
          <w:tcPr>
            <w:tcW w:w="609"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13</w:t>
            </w:r>
          </w:p>
        </w:tc>
        <w:tc>
          <w:tcPr>
            <w:tcW w:w="4110"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Пистолеты, с опорой на одну руку, на правой и левой ноге (кол-во раз).</w:t>
            </w: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4</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w:t>
            </w:r>
          </w:p>
        </w:tc>
      </w:tr>
      <w:tr w:rsidR="00055432" w:rsidRPr="00055432" w:rsidTr="00F315A8">
        <w:trPr>
          <w:tblCellSpacing w:w="0" w:type="dxa"/>
        </w:trPr>
        <w:tc>
          <w:tcPr>
            <w:tcW w:w="609" w:type="dxa"/>
            <w:vMerge/>
            <w:vAlign w:val="center"/>
            <w:hideMark/>
          </w:tcPr>
          <w:p w:rsidR="00055432" w:rsidRPr="00055432" w:rsidRDefault="00055432" w:rsidP="0075395F">
            <w:pPr>
              <w:suppressAutoHyphens w:val="0"/>
              <w:rPr>
                <w:sz w:val="24"/>
                <w:szCs w:val="24"/>
                <w:lang w:eastAsia="ru-RU"/>
              </w:rPr>
            </w:pPr>
          </w:p>
        </w:tc>
        <w:tc>
          <w:tcPr>
            <w:tcW w:w="4110" w:type="dxa"/>
            <w:vMerge/>
            <w:vAlign w:val="center"/>
            <w:hideMark/>
          </w:tcPr>
          <w:p w:rsidR="00055432" w:rsidRPr="00055432" w:rsidRDefault="00055432" w:rsidP="0075395F">
            <w:pPr>
              <w:suppressAutoHyphens w:val="0"/>
              <w:rPr>
                <w:sz w:val="24"/>
                <w:szCs w:val="24"/>
                <w:lang w:eastAsia="ru-RU"/>
              </w:rPr>
            </w:pPr>
          </w:p>
        </w:tc>
        <w:tc>
          <w:tcPr>
            <w:tcW w:w="700"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143"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5</w:t>
            </w:r>
          </w:p>
        </w:tc>
        <w:tc>
          <w:tcPr>
            <w:tcW w:w="101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w:t>
            </w:r>
          </w:p>
        </w:tc>
        <w:tc>
          <w:tcPr>
            <w:tcW w:w="143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w:t>
            </w:r>
          </w:p>
        </w:tc>
      </w:tr>
    </w:tbl>
    <w:p w:rsidR="00055432" w:rsidRPr="00055432" w:rsidRDefault="00055432" w:rsidP="0075395F">
      <w:pPr>
        <w:suppressAutoHyphens w:val="0"/>
        <w:rPr>
          <w:sz w:val="24"/>
          <w:szCs w:val="24"/>
          <w:lang w:eastAsia="ru-RU"/>
        </w:rPr>
      </w:pPr>
      <w:r w:rsidRPr="00055432">
        <w:rPr>
          <w:b/>
          <w:bCs/>
          <w:sz w:val="24"/>
          <w:szCs w:val="24"/>
          <w:lang w:eastAsia="ru-RU"/>
        </w:rPr>
        <w:t>+ — без учёта</w:t>
      </w:r>
    </w:p>
    <w:p w:rsidR="00055432" w:rsidRPr="00055432" w:rsidRDefault="00055432" w:rsidP="0075395F">
      <w:pPr>
        <w:suppressAutoHyphens w:val="0"/>
        <w:rPr>
          <w:sz w:val="24"/>
          <w:szCs w:val="24"/>
          <w:lang w:eastAsia="ru-RU"/>
        </w:rPr>
      </w:pPr>
    </w:p>
    <w:p w:rsidR="00055432" w:rsidRDefault="00055432" w:rsidP="0075395F">
      <w:pPr>
        <w:suppressAutoHyphens w:val="0"/>
        <w:jc w:val="center"/>
        <w:rPr>
          <w:b/>
          <w:bCs/>
          <w:sz w:val="24"/>
          <w:szCs w:val="24"/>
          <w:lang w:eastAsia="ru-RU"/>
        </w:rPr>
      </w:pPr>
      <w:r w:rsidRPr="00055432">
        <w:rPr>
          <w:b/>
          <w:bCs/>
          <w:sz w:val="24"/>
          <w:szCs w:val="24"/>
          <w:lang w:eastAsia="ru-RU"/>
        </w:rPr>
        <w:t>4 класс. Учебные нормативы и испытания по усвоению навыков, умений,</w:t>
      </w:r>
      <w:r w:rsidR="0075395F">
        <w:rPr>
          <w:b/>
          <w:bCs/>
          <w:sz w:val="24"/>
          <w:szCs w:val="24"/>
          <w:lang w:eastAsia="ru-RU"/>
        </w:rPr>
        <w:t xml:space="preserve"> развитию двигательных качеств </w:t>
      </w:r>
    </w:p>
    <w:p w:rsidR="0075395F" w:rsidRPr="00055432" w:rsidRDefault="0075395F" w:rsidP="0075395F">
      <w:pPr>
        <w:suppressAutoHyphens w:val="0"/>
        <w:jc w:val="center"/>
        <w:rPr>
          <w:sz w:val="24"/>
          <w:szCs w:val="24"/>
          <w:lang w:eastAsia="ru-RU"/>
        </w:rPr>
      </w:pPr>
    </w:p>
    <w:tbl>
      <w:tblPr>
        <w:tblW w:w="901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722"/>
        <w:gridCol w:w="4116"/>
        <w:gridCol w:w="549"/>
        <w:gridCol w:w="1084"/>
        <w:gridCol w:w="1115"/>
        <w:gridCol w:w="1429"/>
      </w:tblGrid>
      <w:tr w:rsidR="0075395F" w:rsidRPr="00055432" w:rsidTr="0075395F">
        <w:trPr>
          <w:tblCellSpacing w:w="0" w:type="dxa"/>
        </w:trPr>
        <w:tc>
          <w:tcPr>
            <w:tcW w:w="722"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sz w:val="24"/>
                <w:szCs w:val="24"/>
                <w:lang w:eastAsia="ru-RU"/>
              </w:rPr>
              <w:t>№</w:t>
            </w:r>
          </w:p>
          <w:p w:rsidR="00055432" w:rsidRPr="00055432" w:rsidRDefault="00055432" w:rsidP="0075395F">
            <w:pPr>
              <w:suppressAutoHyphens w:val="0"/>
              <w:rPr>
                <w:sz w:val="24"/>
                <w:szCs w:val="24"/>
                <w:lang w:eastAsia="ru-RU"/>
              </w:rPr>
            </w:pPr>
            <w:r w:rsidRPr="00055432">
              <w:rPr>
                <w:bCs/>
                <w:sz w:val="24"/>
                <w:szCs w:val="24"/>
                <w:lang w:eastAsia="ru-RU"/>
              </w:rPr>
              <w:t>п/п</w:t>
            </w:r>
          </w:p>
        </w:tc>
        <w:tc>
          <w:tcPr>
            <w:tcW w:w="4116"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Нормативы; испытания.</w:t>
            </w:r>
          </w:p>
        </w:tc>
        <w:tc>
          <w:tcPr>
            <w:tcW w:w="549"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sz w:val="24"/>
                <w:szCs w:val="24"/>
                <w:lang w:eastAsia="ru-RU"/>
              </w:rPr>
              <w:t> </w:t>
            </w:r>
          </w:p>
        </w:tc>
        <w:tc>
          <w:tcPr>
            <w:tcW w:w="3628" w:type="dxa"/>
            <w:gridSpan w:val="3"/>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4 класс</w:t>
            </w:r>
          </w:p>
        </w:tc>
      </w:tr>
      <w:tr w:rsidR="0075395F" w:rsidRPr="00055432" w:rsidTr="0075395F">
        <w:trPr>
          <w:tblCellSpacing w:w="0" w:type="dxa"/>
        </w:trPr>
        <w:tc>
          <w:tcPr>
            <w:tcW w:w="722" w:type="dxa"/>
            <w:vMerge/>
            <w:vAlign w:val="center"/>
            <w:hideMark/>
          </w:tcPr>
          <w:p w:rsidR="00055432" w:rsidRPr="00055432" w:rsidRDefault="00055432" w:rsidP="0075395F">
            <w:pPr>
              <w:suppressAutoHyphens w:val="0"/>
              <w:rPr>
                <w:sz w:val="24"/>
                <w:szCs w:val="24"/>
                <w:lang w:eastAsia="ru-RU"/>
              </w:rPr>
            </w:pPr>
          </w:p>
        </w:tc>
        <w:tc>
          <w:tcPr>
            <w:tcW w:w="4116" w:type="dxa"/>
            <w:vMerge/>
            <w:vAlign w:val="center"/>
            <w:hideMark/>
          </w:tcPr>
          <w:p w:rsidR="00055432" w:rsidRPr="00055432" w:rsidRDefault="00055432" w:rsidP="0075395F">
            <w:pPr>
              <w:suppressAutoHyphens w:val="0"/>
              <w:rPr>
                <w:sz w:val="24"/>
                <w:szCs w:val="24"/>
                <w:lang w:eastAsia="ru-RU"/>
              </w:rPr>
            </w:pPr>
          </w:p>
        </w:tc>
        <w:tc>
          <w:tcPr>
            <w:tcW w:w="549" w:type="dxa"/>
            <w:vMerge/>
            <w:vAlign w:val="center"/>
            <w:hideMark/>
          </w:tcPr>
          <w:p w:rsidR="00055432" w:rsidRPr="00055432" w:rsidRDefault="00055432" w:rsidP="0075395F">
            <w:pPr>
              <w:suppressAutoHyphens w:val="0"/>
              <w:rPr>
                <w:sz w:val="24"/>
                <w:szCs w:val="24"/>
                <w:lang w:eastAsia="ru-RU"/>
              </w:rPr>
            </w:pP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«5»</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«4»</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w:t>
            </w:r>
          </w:p>
        </w:tc>
      </w:tr>
      <w:tr w:rsidR="0075395F" w:rsidRPr="00055432" w:rsidTr="0075395F">
        <w:trPr>
          <w:tblCellSpacing w:w="0" w:type="dxa"/>
        </w:trPr>
        <w:tc>
          <w:tcPr>
            <w:tcW w:w="722"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w:t>
            </w:r>
          </w:p>
        </w:tc>
        <w:tc>
          <w:tcPr>
            <w:tcW w:w="4116"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Бег 30 м (сек.)</w:t>
            </w: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5,0</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6,5</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6,6</w:t>
            </w:r>
          </w:p>
        </w:tc>
      </w:tr>
      <w:tr w:rsidR="0075395F" w:rsidRPr="00055432" w:rsidTr="0075395F">
        <w:trPr>
          <w:tblCellSpacing w:w="0" w:type="dxa"/>
        </w:trPr>
        <w:tc>
          <w:tcPr>
            <w:tcW w:w="722" w:type="dxa"/>
            <w:vMerge/>
            <w:vAlign w:val="center"/>
            <w:hideMark/>
          </w:tcPr>
          <w:p w:rsidR="00055432" w:rsidRPr="00055432" w:rsidRDefault="00055432" w:rsidP="0075395F">
            <w:pPr>
              <w:suppressAutoHyphens w:val="0"/>
              <w:rPr>
                <w:sz w:val="24"/>
                <w:szCs w:val="24"/>
                <w:lang w:eastAsia="ru-RU"/>
              </w:rPr>
            </w:pPr>
          </w:p>
        </w:tc>
        <w:tc>
          <w:tcPr>
            <w:tcW w:w="4116" w:type="dxa"/>
            <w:vMerge/>
            <w:vAlign w:val="center"/>
            <w:hideMark/>
          </w:tcPr>
          <w:p w:rsidR="00055432" w:rsidRPr="00055432" w:rsidRDefault="00055432" w:rsidP="0075395F">
            <w:pPr>
              <w:suppressAutoHyphens w:val="0"/>
              <w:rPr>
                <w:sz w:val="24"/>
                <w:szCs w:val="24"/>
                <w:lang w:eastAsia="ru-RU"/>
              </w:rPr>
            </w:pP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5,2</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6,5</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6,6</w:t>
            </w:r>
          </w:p>
        </w:tc>
      </w:tr>
      <w:tr w:rsidR="0075395F" w:rsidRPr="00055432" w:rsidTr="0075395F">
        <w:trPr>
          <w:tblCellSpacing w:w="0" w:type="dxa"/>
        </w:trPr>
        <w:tc>
          <w:tcPr>
            <w:tcW w:w="722"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w:t>
            </w:r>
          </w:p>
        </w:tc>
        <w:tc>
          <w:tcPr>
            <w:tcW w:w="4116"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Бег 1000 м (мин,сек.)</w:t>
            </w: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5.50</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6.10</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6.50</w:t>
            </w:r>
          </w:p>
        </w:tc>
      </w:tr>
      <w:tr w:rsidR="0075395F" w:rsidRPr="00055432" w:rsidTr="0075395F">
        <w:trPr>
          <w:tblCellSpacing w:w="0" w:type="dxa"/>
        </w:trPr>
        <w:tc>
          <w:tcPr>
            <w:tcW w:w="722" w:type="dxa"/>
            <w:vMerge/>
            <w:vAlign w:val="center"/>
            <w:hideMark/>
          </w:tcPr>
          <w:p w:rsidR="00055432" w:rsidRPr="00055432" w:rsidRDefault="00055432" w:rsidP="0075395F">
            <w:pPr>
              <w:suppressAutoHyphens w:val="0"/>
              <w:rPr>
                <w:sz w:val="24"/>
                <w:szCs w:val="24"/>
                <w:lang w:eastAsia="ru-RU"/>
              </w:rPr>
            </w:pPr>
          </w:p>
        </w:tc>
        <w:tc>
          <w:tcPr>
            <w:tcW w:w="4116" w:type="dxa"/>
            <w:vMerge/>
            <w:vAlign w:val="center"/>
            <w:hideMark/>
          </w:tcPr>
          <w:p w:rsidR="00055432" w:rsidRPr="00055432" w:rsidRDefault="00055432" w:rsidP="0075395F">
            <w:pPr>
              <w:suppressAutoHyphens w:val="0"/>
              <w:rPr>
                <w:sz w:val="24"/>
                <w:szCs w:val="24"/>
                <w:lang w:eastAsia="ru-RU"/>
              </w:rPr>
            </w:pP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6.10</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6.30</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650</w:t>
            </w:r>
          </w:p>
        </w:tc>
      </w:tr>
      <w:tr w:rsidR="0075395F" w:rsidRPr="00055432" w:rsidTr="0075395F">
        <w:trPr>
          <w:tblCellSpacing w:w="0" w:type="dxa"/>
        </w:trPr>
        <w:tc>
          <w:tcPr>
            <w:tcW w:w="722"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w:t>
            </w:r>
          </w:p>
        </w:tc>
        <w:tc>
          <w:tcPr>
            <w:tcW w:w="4116"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Челночный бег 3х10 м (сек.)</w:t>
            </w: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8.6</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9.5</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9.9</w:t>
            </w:r>
          </w:p>
        </w:tc>
      </w:tr>
      <w:tr w:rsidR="0075395F" w:rsidRPr="00055432" w:rsidTr="0075395F">
        <w:trPr>
          <w:tblCellSpacing w:w="0" w:type="dxa"/>
        </w:trPr>
        <w:tc>
          <w:tcPr>
            <w:tcW w:w="722" w:type="dxa"/>
            <w:vMerge/>
            <w:vAlign w:val="center"/>
            <w:hideMark/>
          </w:tcPr>
          <w:p w:rsidR="00055432" w:rsidRPr="00055432" w:rsidRDefault="00055432" w:rsidP="0075395F">
            <w:pPr>
              <w:suppressAutoHyphens w:val="0"/>
              <w:rPr>
                <w:sz w:val="24"/>
                <w:szCs w:val="24"/>
                <w:lang w:eastAsia="ru-RU"/>
              </w:rPr>
            </w:pPr>
          </w:p>
        </w:tc>
        <w:tc>
          <w:tcPr>
            <w:tcW w:w="4116" w:type="dxa"/>
            <w:vMerge/>
            <w:vAlign w:val="center"/>
            <w:hideMark/>
          </w:tcPr>
          <w:p w:rsidR="00055432" w:rsidRPr="00055432" w:rsidRDefault="00055432" w:rsidP="0075395F">
            <w:pPr>
              <w:suppressAutoHyphens w:val="0"/>
              <w:rPr>
                <w:sz w:val="24"/>
                <w:szCs w:val="24"/>
                <w:lang w:eastAsia="ru-RU"/>
              </w:rPr>
            </w:pP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9.1</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10.0</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10.4</w:t>
            </w:r>
          </w:p>
        </w:tc>
      </w:tr>
      <w:tr w:rsidR="0075395F" w:rsidRPr="00055432" w:rsidTr="0075395F">
        <w:trPr>
          <w:tblCellSpacing w:w="0" w:type="dxa"/>
        </w:trPr>
        <w:tc>
          <w:tcPr>
            <w:tcW w:w="722"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4</w:t>
            </w:r>
          </w:p>
        </w:tc>
        <w:tc>
          <w:tcPr>
            <w:tcW w:w="4116"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Прыжок в длину с места (см)</w:t>
            </w: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185</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140</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130</w:t>
            </w:r>
          </w:p>
        </w:tc>
      </w:tr>
      <w:tr w:rsidR="0075395F" w:rsidRPr="00055432" w:rsidTr="0075395F">
        <w:trPr>
          <w:tblCellSpacing w:w="0" w:type="dxa"/>
        </w:trPr>
        <w:tc>
          <w:tcPr>
            <w:tcW w:w="722" w:type="dxa"/>
            <w:vMerge/>
            <w:vAlign w:val="center"/>
            <w:hideMark/>
          </w:tcPr>
          <w:p w:rsidR="00055432" w:rsidRPr="00055432" w:rsidRDefault="00055432" w:rsidP="0075395F">
            <w:pPr>
              <w:suppressAutoHyphens w:val="0"/>
              <w:rPr>
                <w:sz w:val="24"/>
                <w:szCs w:val="24"/>
                <w:lang w:eastAsia="ru-RU"/>
              </w:rPr>
            </w:pPr>
          </w:p>
        </w:tc>
        <w:tc>
          <w:tcPr>
            <w:tcW w:w="4116" w:type="dxa"/>
            <w:vMerge/>
            <w:vAlign w:val="center"/>
            <w:hideMark/>
          </w:tcPr>
          <w:p w:rsidR="00055432" w:rsidRPr="00055432" w:rsidRDefault="00055432" w:rsidP="0075395F">
            <w:pPr>
              <w:suppressAutoHyphens w:val="0"/>
              <w:rPr>
                <w:sz w:val="24"/>
                <w:szCs w:val="24"/>
                <w:lang w:eastAsia="ru-RU"/>
              </w:rPr>
            </w:pP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170</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140</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120</w:t>
            </w:r>
          </w:p>
        </w:tc>
      </w:tr>
      <w:tr w:rsidR="0075395F" w:rsidRPr="00055432" w:rsidTr="0075395F">
        <w:trPr>
          <w:tblCellSpacing w:w="0" w:type="dxa"/>
        </w:trPr>
        <w:tc>
          <w:tcPr>
            <w:tcW w:w="722"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5</w:t>
            </w:r>
          </w:p>
        </w:tc>
        <w:tc>
          <w:tcPr>
            <w:tcW w:w="4116"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Прыжок в высоту, способом «Перешагивания» (см)</w:t>
            </w: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90</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85</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80</w:t>
            </w:r>
          </w:p>
        </w:tc>
      </w:tr>
      <w:tr w:rsidR="0075395F" w:rsidRPr="00055432" w:rsidTr="0075395F">
        <w:trPr>
          <w:tblCellSpacing w:w="0" w:type="dxa"/>
        </w:trPr>
        <w:tc>
          <w:tcPr>
            <w:tcW w:w="722" w:type="dxa"/>
            <w:vMerge/>
            <w:vAlign w:val="center"/>
            <w:hideMark/>
          </w:tcPr>
          <w:p w:rsidR="00055432" w:rsidRPr="00055432" w:rsidRDefault="00055432" w:rsidP="0075395F">
            <w:pPr>
              <w:suppressAutoHyphens w:val="0"/>
              <w:rPr>
                <w:sz w:val="24"/>
                <w:szCs w:val="24"/>
                <w:lang w:eastAsia="ru-RU"/>
              </w:rPr>
            </w:pPr>
          </w:p>
        </w:tc>
        <w:tc>
          <w:tcPr>
            <w:tcW w:w="4116" w:type="dxa"/>
            <w:vMerge/>
            <w:vAlign w:val="center"/>
            <w:hideMark/>
          </w:tcPr>
          <w:p w:rsidR="00055432" w:rsidRPr="00055432" w:rsidRDefault="00055432" w:rsidP="0075395F">
            <w:pPr>
              <w:suppressAutoHyphens w:val="0"/>
              <w:rPr>
                <w:sz w:val="24"/>
                <w:szCs w:val="24"/>
                <w:lang w:eastAsia="ru-RU"/>
              </w:rPr>
            </w:pP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80</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75</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70</w:t>
            </w:r>
          </w:p>
        </w:tc>
      </w:tr>
      <w:tr w:rsidR="0075395F" w:rsidRPr="00055432" w:rsidTr="0075395F">
        <w:trPr>
          <w:tblCellSpacing w:w="0" w:type="dxa"/>
        </w:trPr>
        <w:tc>
          <w:tcPr>
            <w:tcW w:w="722"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w:t>
            </w:r>
          </w:p>
        </w:tc>
        <w:tc>
          <w:tcPr>
            <w:tcW w:w="4116"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Прыжки через скакалку (кол-во раз/мин.)</w:t>
            </w: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90</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80</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70</w:t>
            </w:r>
          </w:p>
        </w:tc>
      </w:tr>
      <w:tr w:rsidR="0075395F" w:rsidRPr="00055432" w:rsidTr="0075395F">
        <w:trPr>
          <w:tblCellSpacing w:w="0" w:type="dxa"/>
        </w:trPr>
        <w:tc>
          <w:tcPr>
            <w:tcW w:w="722" w:type="dxa"/>
            <w:vMerge/>
            <w:vAlign w:val="center"/>
            <w:hideMark/>
          </w:tcPr>
          <w:p w:rsidR="00055432" w:rsidRPr="00055432" w:rsidRDefault="00055432" w:rsidP="0075395F">
            <w:pPr>
              <w:suppressAutoHyphens w:val="0"/>
              <w:rPr>
                <w:sz w:val="24"/>
                <w:szCs w:val="24"/>
                <w:lang w:eastAsia="ru-RU"/>
              </w:rPr>
            </w:pPr>
          </w:p>
        </w:tc>
        <w:tc>
          <w:tcPr>
            <w:tcW w:w="4116" w:type="dxa"/>
            <w:vMerge/>
            <w:vAlign w:val="center"/>
            <w:hideMark/>
          </w:tcPr>
          <w:p w:rsidR="00055432" w:rsidRPr="00055432" w:rsidRDefault="00055432" w:rsidP="0075395F">
            <w:pPr>
              <w:suppressAutoHyphens w:val="0"/>
              <w:rPr>
                <w:sz w:val="24"/>
                <w:szCs w:val="24"/>
                <w:lang w:eastAsia="ru-RU"/>
              </w:rPr>
            </w:pP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100</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90</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80</w:t>
            </w:r>
          </w:p>
        </w:tc>
      </w:tr>
      <w:tr w:rsidR="0075395F" w:rsidRPr="00055432" w:rsidTr="0075395F">
        <w:trPr>
          <w:tblCellSpacing w:w="0" w:type="dxa"/>
        </w:trPr>
        <w:tc>
          <w:tcPr>
            <w:tcW w:w="722"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w:t>
            </w:r>
          </w:p>
        </w:tc>
        <w:tc>
          <w:tcPr>
            <w:tcW w:w="4116"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Бег 60 м. (сек.).</w:t>
            </w: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16</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14</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12</w:t>
            </w:r>
          </w:p>
        </w:tc>
      </w:tr>
      <w:tr w:rsidR="0075395F" w:rsidRPr="00055432" w:rsidTr="0075395F">
        <w:trPr>
          <w:tblCellSpacing w:w="0" w:type="dxa"/>
        </w:trPr>
        <w:tc>
          <w:tcPr>
            <w:tcW w:w="722" w:type="dxa"/>
            <w:vMerge/>
            <w:vAlign w:val="center"/>
            <w:hideMark/>
          </w:tcPr>
          <w:p w:rsidR="00055432" w:rsidRPr="00055432" w:rsidRDefault="00055432" w:rsidP="0075395F">
            <w:pPr>
              <w:suppressAutoHyphens w:val="0"/>
              <w:rPr>
                <w:sz w:val="24"/>
                <w:szCs w:val="24"/>
                <w:lang w:eastAsia="ru-RU"/>
              </w:rPr>
            </w:pPr>
          </w:p>
        </w:tc>
        <w:tc>
          <w:tcPr>
            <w:tcW w:w="4116" w:type="dxa"/>
            <w:vMerge/>
            <w:vAlign w:val="center"/>
            <w:hideMark/>
          </w:tcPr>
          <w:p w:rsidR="00055432" w:rsidRPr="00055432" w:rsidRDefault="00055432" w:rsidP="0075395F">
            <w:pPr>
              <w:suppressAutoHyphens w:val="0"/>
              <w:rPr>
                <w:sz w:val="24"/>
                <w:szCs w:val="24"/>
                <w:lang w:eastAsia="ru-RU"/>
              </w:rPr>
            </w:pP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14</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11</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w:t>
            </w:r>
          </w:p>
        </w:tc>
      </w:tr>
      <w:tr w:rsidR="0075395F" w:rsidRPr="00055432" w:rsidTr="0075395F">
        <w:trPr>
          <w:tblCellSpacing w:w="0" w:type="dxa"/>
        </w:trPr>
        <w:tc>
          <w:tcPr>
            <w:tcW w:w="722"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8</w:t>
            </w:r>
          </w:p>
        </w:tc>
        <w:tc>
          <w:tcPr>
            <w:tcW w:w="4116"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Подтягивания (кол-во раз)</w:t>
            </w: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5</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w:t>
            </w:r>
          </w:p>
        </w:tc>
      </w:tr>
      <w:tr w:rsidR="0075395F" w:rsidRPr="00055432" w:rsidTr="0075395F">
        <w:trPr>
          <w:tblCellSpacing w:w="0" w:type="dxa"/>
        </w:trPr>
        <w:tc>
          <w:tcPr>
            <w:tcW w:w="722"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9</w:t>
            </w:r>
          </w:p>
        </w:tc>
        <w:tc>
          <w:tcPr>
            <w:tcW w:w="4116"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Метание т/м (м)</w:t>
            </w: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21</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18</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15</w:t>
            </w:r>
          </w:p>
        </w:tc>
      </w:tr>
      <w:tr w:rsidR="0075395F" w:rsidRPr="00055432" w:rsidTr="0075395F">
        <w:trPr>
          <w:tblCellSpacing w:w="0" w:type="dxa"/>
        </w:trPr>
        <w:tc>
          <w:tcPr>
            <w:tcW w:w="722" w:type="dxa"/>
            <w:vMerge/>
            <w:vAlign w:val="center"/>
            <w:hideMark/>
          </w:tcPr>
          <w:p w:rsidR="00055432" w:rsidRPr="00055432" w:rsidRDefault="00055432" w:rsidP="0075395F">
            <w:pPr>
              <w:suppressAutoHyphens w:val="0"/>
              <w:rPr>
                <w:sz w:val="24"/>
                <w:szCs w:val="24"/>
                <w:lang w:eastAsia="ru-RU"/>
              </w:rPr>
            </w:pPr>
          </w:p>
        </w:tc>
        <w:tc>
          <w:tcPr>
            <w:tcW w:w="4116" w:type="dxa"/>
            <w:vMerge/>
            <w:vAlign w:val="center"/>
            <w:hideMark/>
          </w:tcPr>
          <w:p w:rsidR="00055432" w:rsidRPr="00055432" w:rsidRDefault="00055432" w:rsidP="0075395F">
            <w:pPr>
              <w:suppressAutoHyphens w:val="0"/>
              <w:rPr>
                <w:sz w:val="24"/>
                <w:szCs w:val="24"/>
                <w:lang w:eastAsia="ru-RU"/>
              </w:rPr>
            </w:pP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18</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15</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12</w:t>
            </w:r>
          </w:p>
        </w:tc>
      </w:tr>
      <w:tr w:rsidR="00055432" w:rsidRPr="00055432" w:rsidTr="00F315A8">
        <w:trPr>
          <w:tblCellSpacing w:w="0" w:type="dxa"/>
        </w:trPr>
        <w:tc>
          <w:tcPr>
            <w:tcW w:w="722"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10</w:t>
            </w:r>
          </w:p>
        </w:tc>
        <w:tc>
          <w:tcPr>
            <w:tcW w:w="4116"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Подъем туловища из положения лежа на спине (кол-во раз/мин)</w:t>
            </w: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28</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25</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23</w:t>
            </w:r>
          </w:p>
        </w:tc>
      </w:tr>
      <w:tr w:rsidR="00055432" w:rsidRPr="00055432" w:rsidTr="00F315A8">
        <w:trPr>
          <w:tblCellSpacing w:w="0" w:type="dxa"/>
        </w:trPr>
        <w:tc>
          <w:tcPr>
            <w:tcW w:w="0" w:type="auto"/>
            <w:vMerge/>
            <w:vAlign w:val="center"/>
            <w:hideMark/>
          </w:tcPr>
          <w:p w:rsidR="00055432" w:rsidRPr="00055432" w:rsidRDefault="00055432" w:rsidP="0075395F">
            <w:pPr>
              <w:suppressAutoHyphens w:val="0"/>
              <w:rPr>
                <w:sz w:val="24"/>
                <w:szCs w:val="24"/>
                <w:lang w:eastAsia="ru-RU"/>
              </w:rPr>
            </w:pPr>
          </w:p>
        </w:tc>
        <w:tc>
          <w:tcPr>
            <w:tcW w:w="4116" w:type="dxa"/>
            <w:vMerge/>
            <w:vAlign w:val="center"/>
            <w:hideMark/>
          </w:tcPr>
          <w:p w:rsidR="00055432" w:rsidRPr="00055432" w:rsidRDefault="00055432" w:rsidP="0075395F">
            <w:pPr>
              <w:suppressAutoHyphens w:val="0"/>
              <w:rPr>
                <w:sz w:val="24"/>
                <w:szCs w:val="24"/>
                <w:lang w:eastAsia="ru-RU"/>
              </w:rPr>
            </w:pP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33</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30</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28</w:t>
            </w:r>
          </w:p>
        </w:tc>
      </w:tr>
      <w:tr w:rsidR="00055432" w:rsidRPr="00055432" w:rsidTr="00F315A8">
        <w:trPr>
          <w:tblCellSpacing w:w="0" w:type="dxa"/>
        </w:trPr>
        <w:tc>
          <w:tcPr>
            <w:tcW w:w="722"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11</w:t>
            </w:r>
          </w:p>
        </w:tc>
        <w:tc>
          <w:tcPr>
            <w:tcW w:w="4116"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Приседания (кол-во раз/мин)</w:t>
            </w: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44</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42</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40</w:t>
            </w:r>
          </w:p>
        </w:tc>
      </w:tr>
      <w:tr w:rsidR="00055432" w:rsidRPr="00055432" w:rsidTr="00F315A8">
        <w:trPr>
          <w:tblCellSpacing w:w="0" w:type="dxa"/>
        </w:trPr>
        <w:tc>
          <w:tcPr>
            <w:tcW w:w="0" w:type="auto"/>
            <w:vMerge/>
            <w:vAlign w:val="center"/>
            <w:hideMark/>
          </w:tcPr>
          <w:p w:rsidR="00055432" w:rsidRPr="00055432" w:rsidRDefault="00055432" w:rsidP="0075395F">
            <w:pPr>
              <w:suppressAutoHyphens w:val="0"/>
              <w:rPr>
                <w:sz w:val="24"/>
                <w:szCs w:val="24"/>
                <w:lang w:eastAsia="ru-RU"/>
              </w:rPr>
            </w:pPr>
          </w:p>
        </w:tc>
        <w:tc>
          <w:tcPr>
            <w:tcW w:w="4116" w:type="dxa"/>
            <w:vMerge/>
            <w:vAlign w:val="center"/>
            <w:hideMark/>
          </w:tcPr>
          <w:p w:rsidR="00055432" w:rsidRPr="00055432" w:rsidRDefault="00055432" w:rsidP="0075395F">
            <w:pPr>
              <w:suppressAutoHyphens w:val="0"/>
              <w:rPr>
                <w:sz w:val="24"/>
                <w:szCs w:val="24"/>
                <w:lang w:eastAsia="ru-RU"/>
              </w:rPr>
            </w:pP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42</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40</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38</w:t>
            </w:r>
          </w:p>
        </w:tc>
      </w:tr>
      <w:tr w:rsidR="00055432" w:rsidRPr="00055432" w:rsidTr="00F315A8">
        <w:trPr>
          <w:tblCellSpacing w:w="0" w:type="dxa"/>
        </w:trPr>
        <w:tc>
          <w:tcPr>
            <w:tcW w:w="722"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lastRenderedPageBreak/>
              <w:t>12</w:t>
            </w:r>
          </w:p>
        </w:tc>
        <w:tc>
          <w:tcPr>
            <w:tcW w:w="4116"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Многоскоки- 8 прыжков м.</w:t>
            </w: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15</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14</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13</w:t>
            </w:r>
          </w:p>
        </w:tc>
      </w:tr>
      <w:tr w:rsidR="00055432" w:rsidRPr="00055432" w:rsidTr="00F315A8">
        <w:trPr>
          <w:tblCellSpacing w:w="0" w:type="dxa"/>
        </w:trPr>
        <w:tc>
          <w:tcPr>
            <w:tcW w:w="0" w:type="auto"/>
            <w:vMerge/>
            <w:vAlign w:val="center"/>
            <w:hideMark/>
          </w:tcPr>
          <w:p w:rsidR="00055432" w:rsidRPr="00055432" w:rsidRDefault="00055432" w:rsidP="0075395F">
            <w:pPr>
              <w:suppressAutoHyphens w:val="0"/>
              <w:rPr>
                <w:sz w:val="24"/>
                <w:szCs w:val="24"/>
                <w:lang w:eastAsia="ru-RU"/>
              </w:rPr>
            </w:pPr>
          </w:p>
        </w:tc>
        <w:tc>
          <w:tcPr>
            <w:tcW w:w="4116" w:type="dxa"/>
            <w:vMerge/>
            <w:vAlign w:val="center"/>
            <w:hideMark/>
          </w:tcPr>
          <w:p w:rsidR="00055432" w:rsidRPr="00055432" w:rsidRDefault="00055432" w:rsidP="0075395F">
            <w:pPr>
              <w:suppressAutoHyphens w:val="0"/>
              <w:rPr>
                <w:sz w:val="24"/>
                <w:szCs w:val="24"/>
                <w:lang w:eastAsia="ru-RU"/>
              </w:rPr>
            </w:pP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14</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13</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12</w:t>
            </w:r>
          </w:p>
        </w:tc>
      </w:tr>
      <w:tr w:rsidR="00055432" w:rsidRPr="00055432" w:rsidTr="00F315A8">
        <w:trPr>
          <w:tblCellSpacing w:w="0" w:type="dxa"/>
        </w:trPr>
        <w:tc>
          <w:tcPr>
            <w:tcW w:w="722"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13</w:t>
            </w:r>
          </w:p>
        </w:tc>
        <w:tc>
          <w:tcPr>
            <w:tcW w:w="4116" w:type="dxa"/>
            <w:vMerge w:val="restart"/>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Пистолеты, с опорой на одну руку, на правой и левой ноге (кол-во раз).</w:t>
            </w: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м</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7</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5</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3</w:t>
            </w:r>
          </w:p>
        </w:tc>
      </w:tr>
      <w:tr w:rsidR="00055432" w:rsidRPr="00055432" w:rsidTr="00F315A8">
        <w:trPr>
          <w:tblCellSpacing w:w="0" w:type="dxa"/>
        </w:trPr>
        <w:tc>
          <w:tcPr>
            <w:tcW w:w="0" w:type="auto"/>
            <w:vMerge/>
            <w:vAlign w:val="center"/>
            <w:hideMark/>
          </w:tcPr>
          <w:p w:rsidR="00055432" w:rsidRPr="00055432" w:rsidRDefault="00055432" w:rsidP="0075395F">
            <w:pPr>
              <w:suppressAutoHyphens w:val="0"/>
              <w:rPr>
                <w:sz w:val="24"/>
                <w:szCs w:val="24"/>
                <w:lang w:eastAsia="ru-RU"/>
              </w:rPr>
            </w:pPr>
          </w:p>
        </w:tc>
        <w:tc>
          <w:tcPr>
            <w:tcW w:w="4116" w:type="dxa"/>
            <w:vMerge/>
            <w:vAlign w:val="center"/>
            <w:hideMark/>
          </w:tcPr>
          <w:p w:rsidR="00055432" w:rsidRPr="00055432" w:rsidRDefault="00055432" w:rsidP="0075395F">
            <w:pPr>
              <w:suppressAutoHyphens w:val="0"/>
              <w:rPr>
                <w:sz w:val="24"/>
                <w:szCs w:val="24"/>
                <w:lang w:eastAsia="ru-RU"/>
              </w:rPr>
            </w:pPr>
          </w:p>
        </w:tc>
        <w:tc>
          <w:tcPr>
            <w:tcW w:w="54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д</w:t>
            </w:r>
          </w:p>
        </w:tc>
        <w:tc>
          <w:tcPr>
            <w:tcW w:w="1084"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6</w:t>
            </w:r>
          </w:p>
        </w:tc>
        <w:tc>
          <w:tcPr>
            <w:tcW w:w="1115"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4</w:t>
            </w:r>
          </w:p>
        </w:tc>
        <w:tc>
          <w:tcPr>
            <w:tcW w:w="1429" w:type="dxa"/>
            <w:tcMar>
              <w:top w:w="101" w:type="dxa"/>
              <w:left w:w="173" w:type="dxa"/>
              <w:bottom w:w="101" w:type="dxa"/>
              <w:right w:w="173" w:type="dxa"/>
            </w:tcMar>
            <w:vAlign w:val="bottom"/>
            <w:hideMark/>
          </w:tcPr>
          <w:p w:rsidR="00055432" w:rsidRPr="00055432" w:rsidRDefault="00055432" w:rsidP="0075395F">
            <w:pPr>
              <w:suppressAutoHyphens w:val="0"/>
              <w:rPr>
                <w:sz w:val="24"/>
                <w:szCs w:val="24"/>
                <w:lang w:eastAsia="ru-RU"/>
              </w:rPr>
            </w:pPr>
            <w:r w:rsidRPr="00055432">
              <w:rPr>
                <w:bCs/>
                <w:sz w:val="24"/>
                <w:szCs w:val="24"/>
                <w:lang w:eastAsia="ru-RU"/>
              </w:rPr>
              <w:t>2</w:t>
            </w:r>
          </w:p>
        </w:tc>
      </w:tr>
    </w:tbl>
    <w:p w:rsidR="00055432" w:rsidRPr="00055432" w:rsidRDefault="00055432" w:rsidP="00055432">
      <w:pPr>
        <w:suppressAutoHyphens w:val="0"/>
        <w:spacing w:before="100" w:beforeAutospacing="1" w:after="100" w:afterAutospacing="1"/>
        <w:rPr>
          <w:sz w:val="24"/>
          <w:szCs w:val="24"/>
          <w:lang w:eastAsia="ru-RU"/>
        </w:rPr>
      </w:pPr>
    </w:p>
    <w:p w:rsidR="00217415" w:rsidRPr="00DF1491" w:rsidRDefault="0075395F" w:rsidP="0075395F">
      <w:pPr>
        <w:shd w:val="clear" w:color="auto" w:fill="FFFFFF"/>
        <w:jc w:val="right"/>
        <w:rPr>
          <w:b/>
          <w:color w:val="000000"/>
          <w:sz w:val="28"/>
          <w:szCs w:val="28"/>
        </w:rPr>
      </w:pPr>
      <w:r w:rsidRPr="00DF1491">
        <w:rPr>
          <w:b/>
          <w:color w:val="000000"/>
          <w:sz w:val="28"/>
          <w:szCs w:val="28"/>
        </w:rPr>
        <w:br w:type="page"/>
      </w:r>
      <w:r w:rsidR="001903A2" w:rsidRPr="00DF1491">
        <w:rPr>
          <w:b/>
          <w:color w:val="000000"/>
          <w:sz w:val="28"/>
          <w:szCs w:val="28"/>
        </w:rPr>
        <w:lastRenderedPageBreak/>
        <w:t>Приложение</w:t>
      </w:r>
      <w:r w:rsidR="00804B19" w:rsidRPr="00DF1491">
        <w:rPr>
          <w:b/>
          <w:color w:val="000000"/>
          <w:sz w:val="28"/>
          <w:szCs w:val="28"/>
        </w:rPr>
        <w:t xml:space="preserve"> </w:t>
      </w:r>
      <w:r w:rsidR="00C53FC5">
        <w:rPr>
          <w:b/>
          <w:color w:val="000000"/>
          <w:sz w:val="28"/>
          <w:szCs w:val="28"/>
        </w:rPr>
        <w:t>№10</w:t>
      </w:r>
    </w:p>
    <w:p w:rsidR="00217415" w:rsidRPr="00DF1491" w:rsidRDefault="00217415" w:rsidP="0075395F">
      <w:pPr>
        <w:pStyle w:val="FR2"/>
        <w:shd w:val="clear" w:color="auto" w:fill="FFFFFF"/>
        <w:spacing w:before="0"/>
        <w:ind w:right="-1095" w:firstLine="567"/>
        <w:jc w:val="both"/>
        <w:rPr>
          <w:rFonts w:ascii="Times New Roman" w:hAnsi="Times New Roman"/>
          <w:color w:val="000000"/>
          <w:sz w:val="28"/>
          <w:szCs w:val="28"/>
        </w:rPr>
      </w:pPr>
    </w:p>
    <w:p w:rsidR="00217415" w:rsidRPr="00DF1491" w:rsidRDefault="00217415" w:rsidP="0075395F">
      <w:pPr>
        <w:shd w:val="clear" w:color="auto" w:fill="FFFFFF"/>
        <w:ind w:right="14" w:firstLine="567"/>
        <w:jc w:val="both"/>
        <w:outlineLvl w:val="0"/>
        <w:rPr>
          <w:color w:val="000000"/>
          <w:sz w:val="28"/>
          <w:szCs w:val="28"/>
        </w:rPr>
      </w:pPr>
      <w:r w:rsidRPr="00DF1491">
        <w:rPr>
          <w:b/>
          <w:color w:val="000000"/>
          <w:sz w:val="28"/>
          <w:szCs w:val="28"/>
        </w:rPr>
        <w:t>План – конспект</w:t>
      </w:r>
      <w:r w:rsidRPr="00DF1491">
        <w:rPr>
          <w:color w:val="000000"/>
          <w:sz w:val="28"/>
          <w:szCs w:val="28"/>
        </w:rPr>
        <w:t xml:space="preserve"> урока  подвижных игр для учащихся </w:t>
      </w:r>
      <w:r w:rsidR="0075395F" w:rsidRPr="00DF1491">
        <w:rPr>
          <w:color w:val="000000"/>
          <w:sz w:val="28"/>
          <w:szCs w:val="28"/>
        </w:rPr>
        <w:t>1-4</w:t>
      </w:r>
      <w:r w:rsidRPr="00DF1491">
        <w:rPr>
          <w:color w:val="000000"/>
          <w:sz w:val="28"/>
          <w:szCs w:val="28"/>
        </w:rPr>
        <w:t>-х классов</w:t>
      </w:r>
      <w:r w:rsidR="001903A2" w:rsidRPr="00DF1491">
        <w:rPr>
          <w:color w:val="000000"/>
          <w:sz w:val="28"/>
          <w:szCs w:val="28"/>
        </w:rPr>
        <w:t>.</w:t>
      </w:r>
    </w:p>
    <w:p w:rsidR="001903A2" w:rsidRPr="00DF1491" w:rsidRDefault="001903A2" w:rsidP="0075395F">
      <w:pPr>
        <w:shd w:val="clear" w:color="auto" w:fill="FFFFFF"/>
        <w:ind w:right="14" w:firstLine="567"/>
        <w:jc w:val="both"/>
        <w:outlineLvl w:val="0"/>
        <w:rPr>
          <w:color w:val="000000"/>
          <w:sz w:val="28"/>
          <w:szCs w:val="28"/>
        </w:rPr>
      </w:pPr>
    </w:p>
    <w:p w:rsidR="00217415" w:rsidRPr="00DF1491" w:rsidRDefault="00217415" w:rsidP="0075395F">
      <w:pPr>
        <w:shd w:val="clear" w:color="auto" w:fill="FFFFFF"/>
        <w:ind w:right="14" w:firstLine="567"/>
        <w:jc w:val="both"/>
        <w:rPr>
          <w:color w:val="000000"/>
          <w:sz w:val="28"/>
          <w:szCs w:val="28"/>
        </w:rPr>
      </w:pPr>
      <w:r w:rsidRPr="00DF1491">
        <w:rPr>
          <w:b/>
          <w:color w:val="000000"/>
          <w:sz w:val="28"/>
          <w:szCs w:val="28"/>
        </w:rPr>
        <w:t>Тема урока:</w:t>
      </w:r>
      <w:r w:rsidRPr="00DF1491">
        <w:rPr>
          <w:color w:val="000000"/>
          <w:sz w:val="28"/>
          <w:szCs w:val="28"/>
        </w:rPr>
        <w:t xml:space="preserve"> развитие физических качеств учащихся на уроках физической культуры с использованием подвижных и народных игр.</w:t>
      </w:r>
    </w:p>
    <w:p w:rsidR="001903A2" w:rsidRPr="00DF1491" w:rsidRDefault="00217415" w:rsidP="0075395F">
      <w:pPr>
        <w:shd w:val="clear" w:color="auto" w:fill="FFFFFF"/>
        <w:ind w:right="14" w:firstLine="567"/>
        <w:jc w:val="both"/>
        <w:rPr>
          <w:b/>
          <w:color w:val="000000"/>
          <w:sz w:val="28"/>
          <w:szCs w:val="28"/>
        </w:rPr>
      </w:pPr>
      <w:r w:rsidRPr="00DF1491">
        <w:rPr>
          <w:b/>
          <w:color w:val="000000"/>
          <w:sz w:val="28"/>
          <w:szCs w:val="28"/>
        </w:rPr>
        <w:t>Задачи урока:</w:t>
      </w:r>
    </w:p>
    <w:p w:rsidR="0075395F" w:rsidRPr="00DF1491" w:rsidRDefault="00217415" w:rsidP="0075395F">
      <w:pPr>
        <w:numPr>
          <w:ilvl w:val="2"/>
          <w:numId w:val="10"/>
        </w:numPr>
        <w:shd w:val="clear" w:color="auto" w:fill="FFFFFF"/>
        <w:tabs>
          <w:tab w:val="clear" w:pos="2160"/>
          <w:tab w:val="num" w:pos="0"/>
        </w:tabs>
        <w:ind w:left="0" w:right="14" w:firstLine="0"/>
        <w:jc w:val="both"/>
        <w:rPr>
          <w:color w:val="000000"/>
          <w:sz w:val="28"/>
          <w:szCs w:val="28"/>
        </w:rPr>
      </w:pPr>
      <w:r w:rsidRPr="00DF1491">
        <w:rPr>
          <w:color w:val="000000"/>
          <w:sz w:val="28"/>
          <w:szCs w:val="28"/>
        </w:rPr>
        <w:t>Совершенствование техники удара по мячу способом «сверху».</w:t>
      </w:r>
    </w:p>
    <w:p w:rsidR="00217415" w:rsidRPr="00DF1491" w:rsidRDefault="00217415" w:rsidP="0075395F">
      <w:pPr>
        <w:numPr>
          <w:ilvl w:val="2"/>
          <w:numId w:val="10"/>
        </w:numPr>
        <w:shd w:val="clear" w:color="auto" w:fill="FFFFFF"/>
        <w:tabs>
          <w:tab w:val="clear" w:pos="2160"/>
          <w:tab w:val="num" w:pos="0"/>
        </w:tabs>
        <w:ind w:left="0" w:right="14" w:firstLine="0"/>
        <w:jc w:val="both"/>
        <w:rPr>
          <w:color w:val="000000"/>
          <w:sz w:val="28"/>
          <w:szCs w:val="28"/>
        </w:rPr>
      </w:pPr>
      <w:r w:rsidRPr="00DF1491">
        <w:rPr>
          <w:color w:val="000000"/>
          <w:sz w:val="28"/>
          <w:szCs w:val="28"/>
        </w:rPr>
        <w:t>Закрепление приема и передачи мяча.</w:t>
      </w:r>
    </w:p>
    <w:p w:rsidR="00217415" w:rsidRPr="00DF1491" w:rsidRDefault="001903A2" w:rsidP="0075395F">
      <w:pPr>
        <w:shd w:val="clear" w:color="auto" w:fill="FFFFFF"/>
        <w:tabs>
          <w:tab w:val="num" w:pos="0"/>
        </w:tabs>
        <w:ind w:right="14"/>
        <w:jc w:val="both"/>
        <w:rPr>
          <w:color w:val="000000"/>
          <w:sz w:val="28"/>
          <w:szCs w:val="28"/>
        </w:rPr>
      </w:pPr>
      <w:r w:rsidRPr="00DF1491">
        <w:rPr>
          <w:color w:val="000000"/>
          <w:sz w:val="28"/>
          <w:szCs w:val="28"/>
        </w:rPr>
        <w:t xml:space="preserve">3. </w:t>
      </w:r>
      <w:r w:rsidR="00217415" w:rsidRPr="00DF1491">
        <w:rPr>
          <w:color w:val="000000"/>
          <w:sz w:val="28"/>
          <w:szCs w:val="28"/>
        </w:rPr>
        <w:t>Развитие меткости, ловкости, координации и быстроты учащихся с использованием игрового метода.</w:t>
      </w:r>
    </w:p>
    <w:p w:rsidR="00217415" w:rsidRPr="00DF1491" w:rsidRDefault="00217415" w:rsidP="0075395F">
      <w:pPr>
        <w:shd w:val="clear" w:color="auto" w:fill="FFFFFF"/>
        <w:ind w:right="14" w:firstLine="567"/>
        <w:jc w:val="both"/>
        <w:outlineLvl w:val="0"/>
        <w:rPr>
          <w:color w:val="000000"/>
          <w:sz w:val="28"/>
          <w:szCs w:val="28"/>
        </w:rPr>
      </w:pPr>
      <w:r w:rsidRPr="00DF1491">
        <w:rPr>
          <w:b/>
          <w:color w:val="000000"/>
          <w:sz w:val="28"/>
          <w:szCs w:val="28"/>
        </w:rPr>
        <w:t>Место проведения:</w:t>
      </w:r>
      <w:r w:rsidRPr="00DF1491">
        <w:rPr>
          <w:color w:val="000000"/>
          <w:sz w:val="28"/>
          <w:szCs w:val="28"/>
        </w:rPr>
        <w:t xml:space="preserve"> спортивный зал</w:t>
      </w:r>
    </w:p>
    <w:p w:rsidR="00217415" w:rsidRPr="00DF1491" w:rsidRDefault="00217415" w:rsidP="0075395F">
      <w:pPr>
        <w:shd w:val="clear" w:color="auto" w:fill="FFFFFF"/>
        <w:ind w:right="14" w:firstLine="567"/>
        <w:jc w:val="both"/>
        <w:rPr>
          <w:color w:val="000000"/>
          <w:sz w:val="28"/>
          <w:szCs w:val="28"/>
        </w:rPr>
      </w:pPr>
      <w:r w:rsidRPr="00DF1491">
        <w:rPr>
          <w:b/>
          <w:color w:val="000000"/>
          <w:sz w:val="28"/>
          <w:szCs w:val="28"/>
        </w:rPr>
        <w:t>Инвентарь:</w:t>
      </w:r>
      <w:r w:rsidRPr="00DF1491">
        <w:rPr>
          <w:color w:val="000000"/>
          <w:sz w:val="28"/>
          <w:szCs w:val="28"/>
        </w:rPr>
        <w:t xml:space="preserve"> мячи теннисные, биты для игры «Русская лапта», гимнастические скамейки.</w:t>
      </w:r>
    </w:p>
    <w:p w:rsidR="001903A2" w:rsidRPr="00DF1491" w:rsidRDefault="001903A2" w:rsidP="006A7C76">
      <w:pPr>
        <w:shd w:val="clear" w:color="auto" w:fill="FFFFFF"/>
        <w:ind w:right="14"/>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4140"/>
        <w:gridCol w:w="1260"/>
        <w:gridCol w:w="3162"/>
      </w:tblGrid>
      <w:tr w:rsidR="00217415" w:rsidRPr="00DF1491">
        <w:tc>
          <w:tcPr>
            <w:tcW w:w="1008" w:type="dxa"/>
            <w:tcBorders>
              <w:top w:val="single" w:sz="4" w:space="0" w:color="auto"/>
              <w:left w:val="single" w:sz="4" w:space="0" w:color="auto"/>
              <w:bottom w:val="single" w:sz="4" w:space="0" w:color="auto"/>
              <w:right w:val="single" w:sz="4" w:space="0" w:color="auto"/>
            </w:tcBorders>
          </w:tcPr>
          <w:p w:rsidR="00217415" w:rsidRPr="00DF1491" w:rsidRDefault="00217415" w:rsidP="006A7C76">
            <w:pPr>
              <w:shd w:val="clear" w:color="auto" w:fill="FFFFFF"/>
              <w:ind w:right="14"/>
              <w:rPr>
                <w:color w:val="000000"/>
                <w:sz w:val="28"/>
                <w:szCs w:val="28"/>
              </w:rPr>
            </w:pPr>
            <w:r w:rsidRPr="00DF1491">
              <w:rPr>
                <w:color w:val="000000"/>
                <w:sz w:val="28"/>
                <w:szCs w:val="28"/>
              </w:rPr>
              <w:t>№</w:t>
            </w:r>
          </w:p>
          <w:p w:rsidR="00217415" w:rsidRPr="00DF1491" w:rsidRDefault="00217415" w:rsidP="006A7C76">
            <w:pPr>
              <w:shd w:val="clear" w:color="auto" w:fill="FFFFFF"/>
              <w:ind w:right="14"/>
              <w:rPr>
                <w:color w:val="000000"/>
                <w:sz w:val="28"/>
                <w:szCs w:val="28"/>
              </w:rPr>
            </w:pPr>
            <w:r w:rsidRPr="00DF1491">
              <w:rPr>
                <w:color w:val="000000"/>
                <w:sz w:val="28"/>
                <w:szCs w:val="28"/>
              </w:rPr>
              <w:t xml:space="preserve"> п/п</w:t>
            </w:r>
          </w:p>
        </w:tc>
        <w:tc>
          <w:tcPr>
            <w:tcW w:w="4140" w:type="dxa"/>
            <w:tcBorders>
              <w:top w:val="single" w:sz="4" w:space="0" w:color="auto"/>
              <w:left w:val="single" w:sz="4" w:space="0" w:color="auto"/>
              <w:bottom w:val="single" w:sz="4" w:space="0" w:color="auto"/>
              <w:right w:val="single" w:sz="4" w:space="0" w:color="auto"/>
            </w:tcBorders>
          </w:tcPr>
          <w:p w:rsidR="00217415" w:rsidRPr="00DF1491" w:rsidRDefault="00217415" w:rsidP="006A7C76">
            <w:pPr>
              <w:shd w:val="clear" w:color="auto" w:fill="FFFFFF"/>
              <w:ind w:right="14"/>
              <w:jc w:val="center"/>
              <w:rPr>
                <w:color w:val="000000"/>
                <w:sz w:val="28"/>
                <w:szCs w:val="28"/>
              </w:rPr>
            </w:pPr>
            <w:r w:rsidRPr="00DF1491">
              <w:rPr>
                <w:color w:val="000000"/>
                <w:sz w:val="28"/>
                <w:szCs w:val="28"/>
              </w:rPr>
              <w:t>Содержание</w:t>
            </w:r>
          </w:p>
        </w:tc>
        <w:tc>
          <w:tcPr>
            <w:tcW w:w="1260" w:type="dxa"/>
            <w:tcBorders>
              <w:top w:val="single" w:sz="4" w:space="0" w:color="auto"/>
              <w:left w:val="single" w:sz="4" w:space="0" w:color="auto"/>
              <w:bottom w:val="single" w:sz="4" w:space="0" w:color="auto"/>
              <w:right w:val="single" w:sz="4" w:space="0" w:color="auto"/>
            </w:tcBorders>
          </w:tcPr>
          <w:p w:rsidR="00217415" w:rsidRPr="00DF1491" w:rsidRDefault="00217415" w:rsidP="006A7C76">
            <w:pPr>
              <w:shd w:val="clear" w:color="auto" w:fill="FFFFFF"/>
              <w:ind w:right="14"/>
              <w:jc w:val="center"/>
              <w:rPr>
                <w:color w:val="000000"/>
                <w:sz w:val="28"/>
                <w:szCs w:val="28"/>
              </w:rPr>
            </w:pPr>
            <w:r w:rsidRPr="00DF1491">
              <w:rPr>
                <w:color w:val="000000"/>
                <w:sz w:val="28"/>
                <w:szCs w:val="28"/>
              </w:rPr>
              <w:t>Дозировка</w:t>
            </w:r>
          </w:p>
        </w:tc>
        <w:tc>
          <w:tcPr>
            <w:tcW w:w="3162" w:type="dxa"/>
            <w:tcBorders>
              <w:top w:val="single" w:sz="4" w:space="0" w:color="auto"/>
              <w:left w:val="single" w:sz="4" w:space="0" w:color="auto"/>
              <w:bottom w:val="single" w:sz="4" w:space="0" w:color="auto"/>
              <w:right w:val="single" w:sz="4" w:space="0" w:color="auto"/>
            </w:tcBorders>
          </w:tcPr>
          <w:p w:rsidR="00217415" w:rsidRPr="00DF1491" w:rsidRDefault="00217415" w:rsidP="006A7C76">
            <w:pPr>
              <w:shd w:val="clear" w:color="auto" w:fill="FFFFFF"/>
              <w:ind w:right="14"/>
              <w:rPr>
                <w:color w:val="000000"/>
                <w:sz w:val="28"/>
                <w:szCs w:val="28"/>
              </w:rPr>
            </w:pPr>
            <w:r w:rsidRPr="00DF1491">
              <w:rPr>
                <w:color w:val="000000"/>
                <w:sz w:val="28"/>
                <w:szCs w:val="28"/>
              </w:rPr>
              <w:t>Методические указания</w:t>
            </w:r>
          </w:p>
        </w:tc>
      </w:tr>
      <w:tr w:rsidR="00217415" w:rsidRPr="00DF1491">
        <w:tc>
          <w:tcPr>
            <w:tcW w:w="1008" w:type="dxa"/>
            <w:tcBorders>
              <w:top w:val="single" w:sz="4" w:space="0" w:color="auto"/>
              <w:left w:val="single" w:sz="4" w:space="0" w:color="auto"/>
              <w:bottom w:val="single" w:sz="4" w:space="0" w:color="auto"/>
              <w:right w:val="single" w:sz="4" w:space="0" w:color="auto"/>
            </w:tcBorders>
          </w:tcPr>
          <w:p w:rsidR="00217415" w:rsidRPr="00DF1491" w:rsidRDefault="00217415" w:rsidP="006A7C76">
            <w:pPr>
              <w:shd w:val="clear" w:color="auto" w:fill="FFFFFF"/>
              <w:ind w:right="14"/>
              <w:jc w:val="center"/>
              <w:rPr>
                <w:b/>
                <w:color w:val="000000"/>
                <w:sz w:val="28"/>
                <w:szCs w:val="28"/>
              </w:rPr>
            </w:pPr>
            <w:r w:rsidRPr="00DF1491">
              <w:rPr>
                <w:b/>
                <w:color w:val="000000"/>
                <w:sz w:val="28"/>
                <w:szCs w:val="28"/>
              </w:rPr>
              <w:t>1.</w:t>
            </w: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6728B1" w:rsidRPr="00DF1491" w:rsidRDefault="006728B1" w:rsidP="006A7C76">
            <w:pPr>
              <w:shd w:val="clear" w:color="auto" w:fill="FFFFFF"/>
              <w:ind w:right="14"/>
              <w:rPr>
                <w:color w:val="000000"/>
                <w:sz w:val="28"/>
                <w:szCs w:val="28"/>
              </w:rPr>
            </w:pPr>
          </w:p>
          <w:p w:rsidR="00324713" w:rsidRPr="00DF1491" w:rsidRDefault="00324713" w:rsidP="006A7C76">
            <w:pPr>
              <w:shd w:val="clear" w:color="auto" w:fill="FFFFFF"/>
              <w:ind w:right="14"/>
              <w:rPr>
                <w:color w:val="000000"/>
                <w:sz w:val="28"/>
                <w:szCs w:val="28"/>
              </w:rPr>
            </w:pPr>
          </w:p>
          <w:p w:rsidR="00324713" w:rsidRPr="00DF1491" w:rsidRDefault="00324713" w:rsidP="006A7C76">
            <w:pPr>
              <w:shd w:val="clear" w:color="auto" w:fill="FFFFFF"/>
              <w:ind w:right="14"/>
              <w:rPr>
                <w:color w:val="000000"/>
                <w:sz w:val="28"/>
                <w:szCs w:val="28"/>
              </w:rPr>
            </w:pPr>
          </w:p>
          <w:p w:rsidR="00324713" w:rsidRPr="00DF1491" w:rsidRDefault="00324713" w:rsidP="006A7C76">
            <w:pPr>
              <w:shd w:val="clear" w:color="auto" w:fill="FFFFFF"/>
              <w:ind w:right="14"/>
              <w:rPr>
                <w:color w:val="000000"/>
                <w:sz w:val="28"/>
                <w:szCs w:val="28"/>
              </w:rPr>
            </w:pPr>
          </w:p>
          <w:p w:rsidR="00324713" w:rsidRPr="00DF1491" w:rsidRDefault="00324713" w:rsidP="006A7C76">
            <w:pPr>
              <w:shd w:val="clear" w:color="auto" w:fill="FFFFFF"/>
              <w:ind w:right="14"/>
              <w:rPr>
                <w:color w:val="000000"/>
                <w:sz w:val="28"/>
                <w:szCs w:val="28"/>
              </w:rPr>
            </w:pPr>
          </w:p>
          <w:p w:rsidR="00324713" w:rsidRPr="00DF1491" w:rsidRDefault="00324713" w:rsidP="006A7C76">
            <w:pPr>
              <w:shd w:val="clear" w:color="auto" w:fill="FFFFFF"/>
              <w:ind w:right="14"/>
              <w:rPr>
                <w:color w:val="000000"/>
                <w:sz w:val="28"/>
                <w:szCs w:val="28"/>
              </w:rPr>
            </w:pPr>
          </w:p>
          <w:p w:rsidR="00324713" w:rsidRPr="00DF1491" w:rsidRDefault="00324713" w:rsidP="006A7C76">
            <w:pPr>
              <w:shd w:val="clear" w:color="auto" w:fill="FFFFFF"/>
              <w:ind w:right="14"/>
              <w:rPr>
                <w:color w:val="000000"/>
                <w:sz w:val="28"/>
                <w:szCs w:val="28"/>
              </w:rPr>
            </w:pPr>
          </w:p>
          <w:p w:rsidR="00324713" w:rsidRPr="00DF1491" w:rsidRDefault="00324713" w:rsidP="006A7C76">
            <w:pPr>
              <w:shd w:val="clear" w:color="auto" w:fill="FFFFFF"/>
              <w:ind w:right="14"/>
              <w:rPr>
                <w:color w:val="000000"/>
                <w:sz w:val="28"/>
                <w:szCs w:val="28"/>
              </w:rPr>
            </w:pPr>
          </w:p>
          <w:p w:rsidR="00324713" w:rsidRPr="00DF1491" w:rsidRDefault="00324713" w:rsidP="006A7C76">
            <w:pPr>
              <w:shd w:val="clear" w:color="auto" w:fill="FFFFFF"/>
              <w:ind w:right="14"/>
              <w:rPr>
                <w:color w:val="000000"/>
                <w:sz w:val="28"/>
                <w:szCs w:val="28"/>
              </w:rPr>
            </w:pPr>
          </w:p>
          <w:p w:rsidR="00324713" w:rsidRPr="00DF1491" w:rsidRDefault="00324713" w:rsidP="006A7C76">
            <w:pPr>
              <w:shd w:val="clear" w:color="auto" w:fill="FFFFFF"/>
              <w:ind w:right="14"/>
              <w:rPr>
                <w:color w:val="000000"/>
                <w:sz w:val="28"/>
                <w:szCs w:val="28"/>
              </w:rPr>
            </w:pPr>
          </w:p>
          <w:p w:rsidR="00324713" w:rsidRPr="00DF1491" w:rsidRDefault="00324713" w:rsidP="006A7C76">
            <w:pPr>
              <w:shd w:val="clear" w:color="auto" w:fill="FFFFFF"/>
              <w:ind w:right="14"/>
              <w:rPr>
                <w:color w:val="000000"/>
                <w:sz w:val="28"/>
                <w:szCs w:val="28"/>
              </w:rPr>
            </w:pPr>
          </w:p>
          <w:p w:rsidR="00217415" w:rsidRPr="00DF1491" w:rsidRDefault="00217415" w:rsidP="006A7C76">
            <w:pPr>
              <w:shd w:val="clear" w:color="auto" w:fill="FFFFFF"/>
              <w:ind w:right="14"/>
              <w:jc w:val="center"/>
              <w:rPr>
                <w:b/>
                <w:color w:val="000000"/>
                <w:sz w:val="28"/>
                <w:szCs w:val="28"/>
              </w:rPr>
            </w:pPr>
            <w:r w:rsidRPr="00DF1491">
              <w:rPr>
                <w:b/>
                <w:color w:val="000000"/>
                <w:sz w:val="28"/>
                <w:szCs w:val="28"/>
              </w:rPr>
              <w:t>2.</w:t>
            </w: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6728B1" w:rsidRPr="00DF1491" w:rsidRDefault="006728B1" w:rsidP="006A7C76">
            <w:pPr>
              <w:shd w:val="clear" w:color="auto" w:fill="FFFFFF"/>
              <w:ind w:right="14"/>
              <w:rPr>
                <w:color w:val="000000"/>
                <w:sz w:val="28"/>
                <w:szCs w:val="28"/>
              </w:rPr>
            </w:pPr>
          </w:p>
          <w:p w:rsidR="00324713" w:rsidRPr="00DF1491" w:rsidRDefault="00324713" w:rsidP="006A7C76">
            <w:pPr>
              <w:shd w:val="clear" w:color="auto" w:fill="FFFFFF"/>
              <w:ind w:right="14"/>
              <w:rPr>
                <w:color w:val="000000"/>
                <w:sz w:val="28"/>
                <w:szCs w:val="28"/>
              </w:rPr>
            </w:pPr>
          </w:p>
          <w:p w:rsidR="00324713" w:rsidRPr="00DF1491" w:rsidRDefault="00324713" w:rsidP="006A7C76">
            <w:pPr>
              <w:shd w:val="clear" w:color="auto" w:fill="FFFFFF"/>
              <w:ind w:right="14"/>
              <w:rPr>
                <w:color w:val="000000"/>
                <w:sz w:val="28"/>
                <w:szCs w:val="28"/>
              </w:rPr>
            </w:pPr>
          </w:p>
          <w:p w:rsidR="00324713" w:rsidRPr="00DF1491" w:rsidRDefault="00324713" w:rsidP="006A7C76">
            <w:pPr>
              <w:shd w:val="clear" w:color="auto" w:fill="FFFFFF"/>
              <w:ind w:right="14"/>
              <w:rPr>
                <w:color w:val="000000"/>
                <w:sz w:val="28"/>
                <w:szCs w:val="28"/>
              </w:rPr>
            </w:pPr>
          </w:p>
          <w:p w:rsidR="00324713" w:rsidRPr="00DF1491" w:rsidRDefault="00324713" w:rsidP="006A7C76">
            <w:pPr>
              <w:shd w:val="clear" w:color="auto" w:fill="FFFFFF"/>
              <w:ind w:right="14"/>
              <w:rPr>
                <w:color w:val="000000"/>
                <w:sz w:val="28"/>
                <w:szCs w:val="28"/>
              </w:rPr>
            </w:pPr>
          </w:p>
          <w:p w:rsidR="00324713" w:rsidRPr="00DF1491" w:rsidRDefault="00324713" w:rsidP="006A7C76">
            <w:pPr>
              <w:shd w:val="clear" w:color="auto" w:fill="FFFFFF"/>
              <w:ind w:right="14"/>
              <w:rPr>
                <w:color w:val="000000"/>
                <w:sz w:val="28"/>
                <w:szCs w:val="28"/>
              </w:rPr>
            </w:pPr>
          </w:p>
          <w:p w:rsidR="00324713" w:rsidRPr="00DF1491" w:rsidRDefault="00324713" w:rsidP="006A7C76">
            <w:pPr>
              <w:shd w:val="clear" w:color="auto" w:fill="FFFFFF"/>
              <w:ind w:right="14"/>
              <w:rPr>
                <w:color w:val="000000"/>
                <w:sz w:val="28"/>
                <w:szCs w:val="28"/>
              </w:rPr>
            </w:pPr>
          </w:p>
          <w:p w:rsidR="00324713" w:rsidRPr="00DF1491" w:rsidRDefault="00324713" w:rsidP="006A7C76">
            <w:pPr>
              <w:shd w:val="clear" w:color="auto" w:fill="FFFFFF"/>
              <w:ind w:right="14"/>
              <w:rPr>
                <w:color w:val="000000"/>
                <w:sz w:val="28"/>
                <w:szCs w:val="28"/>
              </w:rPr>
            </w:pPr>
          </w:p>
          <w:p w:rsidR="00324713" w:rsidRPr="00DF1491" w:rsidRDefault="00324713" w:rsidP="006A7C76">
            <w:pPr>
              <w:shd w:val="clear" w:color="auto" w:fill="FFFFFF"/>
              <w:ind w:right="14"/>
              <w:rPr>
                <w:color w:val="000000"/>
                <w:sz w:val="28"/>
                <w:szCs w:val="28"/>
              </w:rPr>
            </w:pPr>
          </w:p>
          <w:p w:rsidR="00324713" w:rsidRPr="00DF1491" w:rsidRDefault="00324713" w:rsidP="006A7C76">
            <w:pPr>
              <w:shd w:val="clear" w:color="auto" w:fill="FFFFFF"/>
              <w:ind w:right="14"/>
              <w:rPr>
                <w:b/>
                <w:color w:val="000000"/>
                <w:sz w:val="28"/>
                <w:szCs w:val="28"/>
              </w:rPr>
            </w:pPr>
          </w:p>
          <w:p w:rsidR="00217415" w:rsidRPr="00DF1491" w:rsidRDefault="00217415" w:rsidP="006A7C76">
            <w:pPr>
              <w:shd w:val="clear" w:color="auto" w:fill="FFFFFF"/>
              <w:ind w:right="14"/>
              <w:jc w:val="center"/>
              <w:rPr>
                <w:color w:val="000000"/>
                <w:sz w:val="28"/>
                <w:szCs w:val="28"/>
              </w:rPr>
            </w:pPr>
            <w:r w:rsidRPr="00DF1491">
              <w:rPr>
                <w:b/>
                <w:color w:val="000000"/>
                <w:sz w:val="28"/>
                <w:szCs w:val="28"/>
              </w:rPr>
              <w:t>3.</w:t>
            </w:r>
          </w:p>
        </w:tc>
        <w:tc>
          <w:tcPr>
            <w:tcW w:w="4140" w:type="dxa"/>
            <w:tcBorders>
              <w:top w:val="single" w:sz="4" w:space="0" w:color="auto"/>
              <w:left w:val="single" w:sz="4" w:space="0" w:color="auto"/>
              <w:bottom w:val="single" w:sz="4" w:space="0" w:color="auto"/>
              <w:right w:val="single" w:sz="4" w:space="0" w:color="auto"/>
            </w:tcBorders>
          </w:tcPr>
          <w:p w:rsidR="00217415" w:rsidRPr="00DF1491" w:rsidRDefault="00217415" w:rsidP="006A7C76">
            <w:pPr>
              <w:shd w:val="clear" w:color="auto" w:fill="FFFFFF"/>
              <w:ind w:right="14"/>
              <w:jc w:val="both"/>
              <w:rPr>
                <w:b/>
                <w:color w:val="000000"/>
                <w:sz w:val="28"/>
                <w:szCs w:val="28"/>
              </w:rPr>
            </w:pPr>
            <w:r w:rsidRPr="00DF1491">
              <w:rPr>
                <w:b/>
                <w:color w:val="000000"/>
                <w:sz w:val="28"/>
                <w:szCs w:val="28"/>
              </w:rPr>
              <w:lastRenderedPageBreak/>
              <w:t>Подготовительная часть.</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1. Построение, сдача рапорта, сообщение задач урока. Совершенствование строевых приемов.</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2.Ходьба по залу, медленный бег, передвижение</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 xml:space="preserve"> приставным шагом правым   (левым) плечом, спиной вперёд. </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3</w:t>
            </w:r>
            <w:r w:rsidRPr="00DF1491">
              <w:rPr>
                <w:b/>
                <w:color w:val="000000"/>
                <w:sz w:val="28"/>
                <w:szCs w:val="28"/>
              </w:rPr>
              <w:t>. ОРУ в движении:</w:t>
            </w:r>
            <w:r w:rsidRPr="00DF1491">
              <w:rPr>
                <w:color w:val="000000"/>
                <w:sz w:val="28"/>
                <w:szCs w:val="28"/>
              </w:rPr>
              <w:t xml:space="preserve"> </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 xml:space="preserve"> а) И.п. руки внизу.</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 xml:space="preserve"> 1-4 круги руками вперёд</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 xml:space="preserve"> 5 -8 то же назад.</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 xml:space="preserve"> б) И.п. руки вверху в замок, ладони вверх</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 xml:space="preserve"> 1-шаг правой, отвести руки назад.</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 xml:space="preserve"> 2-то же шаг левой.</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 xml:space="preserve"> в) И.п. то же.</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 xml:space="preserve"> 1-шаг правой, наклон вправо, </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 xml:space="preserve"> 2- то же влево.</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г) И.п. руки сзади в замок.</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 xml:space="preserve"> 1-шаг правой ногой, наклон вперёд, отведение рукам вверх-вперёд.</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 xml:space="preserve"> 2-то же с левой ноги.</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 xml:space="preserve">д) И.п.руки на вперед. </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1-мах правой ногой скрестно.</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lastRenderedPageBreak/>
              <w:t>2-и.п.</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3-4-то же с левой ноги.</w:t>
            </w:r>
          </w:p>
          <w:p w:rsidR="00217415" w:rsidRPr="00DF1491" w:rsidRDefault="00217415" w:rsidP="006A7C76">
            <w:pPr>
              <w:shd w:val="clear" w:color="auto" w:fill="FFFFFF"/>
              <w:ind w:right="14"/>
              <w:jc w:val="both"/>
              <w:rPr>
                <w:b/>
                <w:color w:val="000000"/>
                <w:sz w:val="28"/>
                <w:szCs w:val="28"/>
              </w:rPr>
            </w:pPr>
            <w:r w:rsidRPr="00DF1491">
              <w:rPr>
                <w:b/>
                <w:color w:val="000000"/>
                <w:sz w:val="28"/>
                <w:szCs w:val="28"/>
              </w:rPr>
              <w:t>Основная часть. 28-30 мин.</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1.</w:t>
            </w:r>
            <w:r w:rsidR="00324713" w:rsidRPr="00DF1491">
              <w:rPr>
                <w:color w:val="000000"/>
                <w:sz w:val="28"/>
                <w:szCs w:val="28"/>
              </w:rPr>
              <w:t xml:space="preserve"> </w:t>
            </w:r>
            <w:r w:rsidRPr="00DF1491">
              <w:rPr>
                <w:color w:val="000000"/>
                <w:sz w:val="28"/>
                <w:szCs w:val="28"/>
              </w:rPr>
              <w:t xml:space="preserve">Повторить технику передачи, броска и ловли теннисного мяча. </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2.</w:t>
            </w:r>
            <w:r w:rsidR="00324713" w:rsidRPr="00DF1491">
              <w:rPr>
                <w:color w:val="000000"/>
              </w:rPr>
              <w:t xml:space="preserve"> </w:t>
            </w:r>
            <w:r w:rsidRPr="00DF1491">
              <w:rPr>
                <w:color w:val="000000"/>
                <w:sz w:val="28"/>
                <w:szCs w:val="28"/>
              </w:rPr>
              <w:t>Выполнить приемы и передачи.</w:t>
            </w:r>
          </w:p>
          <w:p w:rsidR="00217415" w:rsidRPr="00DF1491" w:rsidRDefault="00324713" w:rsidP="006A7C76">
            <w:pPr>
              <w:shd w:val="clear" w:color="auto" w:fill="FFFFFF"/>
              <w:ind w:right="14"/>
              <w:jc w:val="both"/>
              <w:rPr>
                <w:color w:val="000000"/>
                <w:sz w:val="28"/>
                <w:szCs w:val="28"/>
              </w:rPr>
            </w:pPr>
            <w:r w:rsidRPr="00DF1491">
              <w:rPr>
                <w:color w:val="000000"/>
                <w:sz w:val="28"/>
                <w:szCs w:val="28"/>
              </w:rPr>
              <w:t xml:space="preserve"> - </w:t>
            </w:r>
            <w:r w:rsidR="00217415" w:rsidRPr="00DF1491">
              <w:rPr>
                <w:color w:val="000000"/>
                <w:sz w:val="28"/>
                <w:szCs w:val="28"/>
              </w:rPr>
              <w:t>Передача и прием т. мяча в парах по воздуху.</w:t>
            </w:r>
          </w:p>
          <w:p w:rsidR="00217415" w:rsidRPr="00DF1491" w:rsidRDefault="00324713" w:rsidP="006A7C76">
            <w:pPr>
              <w:shd w:val="clear" w:color="auto" w:fill="FFFFFF"/>
              <w:ind w:right="14"/>
              <w:jc w:val="both"/>
              <w:rPr>
                <w:color w:val="000000"/>
                <w:sz w:val="28"/>
                <w:szCs w:val="28"/>
              </w:rPr>
            </w:pPr>
            <w:r w:rsidRPr="00DF1491">
              <w:rPr>
                <w:color w:val="000000"/>
                <w:sz w:val="28"/>
                <w:szCs w:val="28"/>
              </w:rPr>
              <w:t xml:space="preserve"> - </w:t>
            </w:r>
            <w:r w:rsidR="00217415" w:rsidRPr="00DF1491">
              <w:rPr>
                <w:color w:val="000000"/>
                <w:sz w:val="28"/>
                <w:szCs w:val="28"/>
              </w:rPr>
              <w:t>Прием и передача т. мяча в парах с отскоком от земли перед партнером (2-</w:t>
            </w:r>
            <w:smartTag w:uri="urn:schemas-microsoft-com:office:smarttags" w:element="metricconverter">
              <w:smartTagPr>
                <w:attr w:name="ProductID" w:val="3 м"/>
              </w:smartTagPr>
              <w:r w:rsidR="00217415" w:rsidRPr="00DF1491">
                <w:rPr>
                  <w:color w:val="000000"/>
                  <w:sz w:val="28"/>
                  <w:szCs w:val="28"/>
                </w:rPr>
                <w:t>3 м</w:t>
              </w:r>
            </w:smartTag>
            <w:r w:rsidR="00217415" w:rsidRPr="00DF1491">
              <w:rPr>
                <w:color w:val="000000"/>
                <w:sz w:val="28"/>
                <w:szCs w:val="28"/>
              </w:rPr>
              <w:t>.).</w:t>
            </w:r>
          </w:p>
          <w:p w:rsidR="00324713" w:rsidRPr="00DF1491" w:rsidRDefault="00324713" w:rsidP="006A7C76">
            <w:pPr>
              <w:shd w:val="clear" w:color="auto" w:fill="FFFFFF"/>
              <w:ind w:right="14"/>
              <w:jc w:val="both"/>
              <w:rPr>
                <w:color w:val="000000"/>
                <w:sz w:val="28"/>
                <w:szCs w:val="28"/>
              </w:rPr>
            </w:pPr>
            <w:r w:rsidRPr="00DF1491">
              <w:rPr>
                <w:color w:val="000000"/>
                <w:sz w:val="28"/>
                <w:szCs w:val="28"/>
              </w:rPr>
              <w:t xml:space="preserve"> - </w:t>
            </w:r>
            <w:r w:rsidR="00217415" w:rsidRPr="00DF1491">
              <w:rPr>
                <w:color w:val="000000"/>
                <w:sz w:val="28"/>
                <w:szCs w:val="28"/>
              </w:rPr>
              <w:t>Прием и передача т. мяча партнеру о пол назад по воздуху и на оборот.</w:t>
            </w:r>
          </w:p>
          <w:p w:rsidR="00324713" w:rsidRPr="00DF1491" w:rsidRDefault="00217415" w:rsidP="006A7C76">
            <w:pPr>
              <w:shd w:val="clear" w:color="auto" w:fill="FFFFFF"/>
              <w:ind w:right="14"/>
              <w:jc w:val="both"/>
              <w:rPr>
                <w:color w:val="000000"/>
                <w:sz w:val="28"/>
                <w:szCs w:val="28"/>
              </w:rPr>
            </w:pPr>
            <w:r w:rsidRPr="00DF1491">
              <w:rPr>
                <w:color w:val="000000"/>
                <w:sz w:val="28"/>
                <w:szCs w:val="28"/>
              </w:rPr>
              <w:t>3.</w:t>
            </w:r>
            <w:r w:rsidR="00324713" w:rsidRPr="00DF1491">
              <w:rPr>
                <w:color w:val="000000"/>
                <w:sz w:val="28"/>
                <w:szCs w:val="28"/>
              </w:rPr>
              <w:t xml:space="preserve"> </w:t>
            </w:r>
            <w:r w:rsidRPr="00DF1491">
              <w:rPr>
                <w:color w:val="000000"/>
                <w:sz w:val="28"/>
                <w:szCs w:val="28"/>
              </w:rPr>
              <w:t>Броски т. мячей о стену (на высоте 3-</w:t>
            </w:r>
            <w:smartTag w:uri="urn:schemas-microsoft-com:office:smarttags" w:element="metricconverter">
              <w:smartTagPr>
                <w:attr w:name="ProductID" w:val="5 м"/>
              </w:smartTagPr>
              <w:r w:rsidRPr="00DF1491">
                <w:rPr>
                  <w:color w:val="000000"/>
                  <w:sz w:val="28"/>
                  <w:szCs w:val="28"/>
                </w:rPr>
                <w:t>5 м</w:t>
              </w:r>
            </w:smartTag>
            <w:r w:rsidRPr="00DF1491">
              <w:rPr>
                <w:color w:val="000000"/>
                <w:sz w:val="28"/>
                <w:szCs w:val="28"/>
              </w:rPr>
              <w:t>.)</w:t>
            </w:r>
            <w:r w:rsidR="009F5A29" w:rsidRPr="00DF1491">
              <w:rPr>
                <w:color w:val="000000"/>
                <w:sz w:val="28"/>
                <w:szCs w:val="28"/>
              </w:rPr>
              <w:t xml:space="preserve"> </w:t>
            </w:r>
            <w:r w:rsidRPr="00DF1491">
              <w:rPr>
                <w:color w:val="000000"/>
                <w:sz w:val="28"/>
                <w:szCs w:val="28"/>
              </w:rPr>
              <w:t>с последующей их ловлей после отскока от стены.</w:t>
            </w:r>
          </w:p>
          <w:p w:rsidR="00217415" w:rsidRPr="00DF1491" w:rsidRDefault="00324713" w:rsidP="006A7C76">
            <w:pPr>
              <w:shd w:val="clear" w:color="auto" w:fill="FFFFFF"/>
              <w:ind w:right="14"/>
              <w:jc w:val="both"/>
              <w:rPr>
                <w:color w:val="000000"/>
                <w:sz w:val="28"/>
                <w:szCs w:val="28"/>
              </w:rPr>
            </w:pPr>
            <w:r w:rsidRPr="00DF1491">
              <w:rPr>
                <w:color w:val="000000"/>
                <w:sz w:val="28"/>
                <w:szCs w:val="28"/>
              </w:rPr>
              <w:t xml:space="preserve"> - </w:t>
            </w:r>
            <w:r w:rsidR="00217415" w:rsidRPr="00DF1491">
              <w:rPr>
                <w:color w:val="000000"/>
                <w:sz w:val="28"/>
                <w:szCs w:val="28"/>
              </w:rPr>
              <w:t xml:space="preserve"> С 3-</w:t>
            </w:r>
            <w:smartTag w:uri="urn:schemas-microsoft-com:office:smarttags" w:element="metricconverter">
              <w:smartTagPr>
                <w:attr w:name="ProductID" w:val="5 метров"/>
              </w:smartTagPr>
              <w:r w:rsidR="00217415" w:rsidRPr="00DF1491">
                <w:rPr>
                  <w:color w:val="000000"/>
                  <w:sz w:val="28"/>
                  <w:szCs w:val="28"/>
                </w:rPr>
                <w:t>5 метров</w:t>
              </w:r>
            </w:smartTag>
            <w:r w:rsidR="00217415" w:rsidRPr="00DF1491">
              <w:rPr>
                <w:color w:val="000000"/>
                <w:sz w:val="28"/>
                <w:szCs w:val="28"/>
              </w:rPr>
              <w:t xml:space="preserve"> от боковой  стены.</w:t>
            </w:r>
          </w:p>
          <w:p w:rsidR="00217415" w:rsidRPr="00DF1491" w:rsidRDefault="00324713" w:rsidP="006A7C76">
            <w:pPr>
              <w:shd w:val="clear" w:color="auto" w:fill="FFFFFF"/>
              <w:ind w:right="14"/>
              <w:jc w:val="both"/>
              <w:rPr>
                <w:color w:val="000000"/>
                <w:sz w:val="28"/>
                <w:szCs w:val="28"/>
              </w:rPr>
            </w:pPr>
            <w:r w:rsidRPr="00DF1491">
              <w:rPr>
                <w:color w:val="000000"/>
                <w:sz w:val="28"/>
                <w:szCs w:val="28"/>
              </w:rPr>
              <w:t xml:space="preserve"> - </w:t>
            </w:r>
            <w:r w:rsidR="00217415" w:rsidRPr="00DF1491">
              <w:rPr>
                <w:color w:val="000000"/>
                <w:sz w:val="28"/>
                <w:szCs w:val="28"/>
              </w:rPr>
              <w:t>С 7-</w:t>
            </w:r>
            <w:smartTag w:uri="urn:schemas-microsoft-com:office:smarttags" w:element="metricconverter">
              <w:smartTagPr>
                <w:attr w:name="ProductID" w:val="9 метров"/>
              </w:smartTagPr>
              <w:r w:rsidR="00217415" w:rsidRPr="00DF1491">
                <w:rPr>
                  <w:color w:val="000000"/>
                  <w:sz w:val="28"/>
                  <w:szCs w:val="28"/>
                </w:rPr>
                <w:t>9 метров</w:t>
              </w:r>
            </w:smartTag>
            <w:r w:rsidR="00217415" w:rsidRPr="00DF1491">
              <w:rPr>
                <w:color w:val="000000"/>
                <w:sz w:val="28"/>
                <w:szCs w:val="28"/>
              </w:rPr>
              <w:t xml:space="preserve"> от  боковой стены.</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4. Совершенствование техники удара по мячу способом «сверху».</w:t>
            </w:r>
          </w:p>
          <w:p w:rsidR="00217415" w:rsidRPr="00DF1491" w:rsidRDefault="00324713" w:rsidP="006A7C76">
            <w:pPr>
              <w:shd w:val="clear" w:color="auto" w:fill="FFFFFF"/>
              <w:ind w:right="14"/>
              <w:jc w:val="both"/>
              <w:rPr>
                <w:color w:val="000000"/>
                <w:sz w:val="28"/>
                <w:szCs w:val="28"/>
              </w:rPr>
            </w:pPr>
            <w:r w:rsidRPr="00DF1491">
              <w:rPr>
                <w:color w:val="000000"/>
                <w:sz w:val="28"/>
                <w:szCs w:val="28"/>
              </w:rPr>
              <w:t xml:space="preserve">5. </w:t>
            </w:r>
            <w:r w:rsidR="00217415" w:rsidRPr="00DF1491">
              <w:rPr>
                <w:color w:val="000000"/>
                <w:sz w:val="28"/>
                <w:szCs w:val="28"/>
              </w:rPr>
              <w:t xml:space="preserve">Двухсторонняя игра </w:t>
            </w:r>
            <w:r w:rsidR="001903A2" w:rsidRPr="00DF1491">
              <w:rPr>
                <w:color w:val="000000"/>
                <w:sz w:val="28"/>
                <w:szCs w:val="28"/>
              </w:rPr>
              <w:t xml:space="preserve">                      </w:t>
            </w:r>
            <w:r w:rsidR="00217415" w:rsidRPr="00DF1491">
              <w:rPr>
                <w:color w:val="000000"/>
                <w:sz w:val="28"/>
                <w:szCs w:val="28"/>
              </w:rPr>
              <w:t>« Русская лапта» по правилам игры в спортивных залах</w:t>
            </w:r>
          </w:p>
          <w:p w:rsidR="00217415" w:rsidRPr="00DF1491" w:rsidRDefault="00217415" w:rsidP="006A7C76">
            <w:pPr>
              <w:shd w:val="clear" w:color="auto" w:fill="FFFFFF"/>
              <w:ind w:right="14"/>
              <w:jc w:val="both"/>
              <w:rPr>
                <w:color w:val="000000"/>
                <w:sz w:val="28"/>
                <w:szCs w:val="28"/>
              </w:rPr>
            </w:pPr>
            <w:r w:rsidRPr="00DF1491">
              <w:rPr>
                <w:b/>
                <w:color w:val="000000"/>
                <w:sz w:val="28"/>
                <w:szCs w:val="28"/>
              </w:rPr>
              <w:t>Заключительная часть.  3-5 мин</w:t>
            </w:r>
            <w:r w:rsidRPr="00DF1491">
              <w:rPr>
                <w:color w:val="000000"/>
                <w:sz w:val="28"/>
                <w:szCs w:val="28"/>
              </w:rPr>
              <w:t>.</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 xml:space="preserve"> 1.Построение в колонну по одному, медленный бег, переход на ходьбу, восстановительная ходьба. </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 xml:space="preserve">2.Построение в шеренгу. 3.Подведение итогов. Сообщение домашнего задания. Итогов урока. </w:t>
            </w:r>
          </w:p>
          <w:p w:rsidR="00217415" w:rsidRPr="00DF1491" w:rsidRDefault="00217415" w:rsidP="006A7C76">
            <w:pPr>
              <w:shd w:val="clear" w:color="auto" w:fill="FFFFFF"/>
              <w:ind w:right="14"/>
              <w:rPr>
                <w:color w:val="000000"/>
                <w:sz w:val="28"/>
                <w:szCs w:val="28"/>
              </w:rPr>
            </w:pPr>
          </w:p>
        </w:tc>
        <w:tc>
          <w:tcPr>
            <w:tcW w:w="1260" w:type="dxa"/>
            <w:tcBorders>
              <w:top w:val="single" w:sz="4" w:space="0" w:color="auto"/>
              <w:left w:val="single" w:sz="4" w:space="0" w:color="auto"/>
              <w:bottom w:val="single" w:sz="4" w:space="0" w:color="auto"/>
              <w:right w:val="single" w:sz="4" w:space="0" w:color="auto"/>
            </w:tcBorders>
          </w:tcPr>
          <w:p w:rsidR="00956A2A" w:rsidRPr="00DF1491" w:rsidRDefault="00956A2A" w:rsidP="006A7C76">
            <w:pPr>
              <w:shd w:val="clear" w:color="auto" w:fill="FFFFFF"/>
              <w:ind w:right="14"/>
              <w:rPr>
                <w:color w:val="000000"/>
                <w:sz w:val="28"/>
                <w:szCs w:val="28"/>
              </w:rPr>
            </w:pPr>
          </w:p>
          <w:p w:rsidR="00217415" w:rsidRPr="00DF1491" w:rsidRDefault="00956A2A" w:rsidP="006A7C76">
            <w:pPr>
              <w:shd w:val="clear" w:color="auto" w:fill="FFFFFF"/>
              <w:ind w:right="14"/>
              <w:rPr>
                <w:color w:val="000000"/>
                <w:sz w:val="28"/>
                <w:szCs w:val="28"/>
              </w:rPr>
            </w:pPr>
            <w:r w:rsidRPr="00DF1491">
              <w:rPr>
                <w:color w:val="000000"/>
                <w:sz w:val="28"/>
                <w:szCs w:val="28"/>
              </w:rPr>
              <w:t>8</w:t>
            </w:r>
            <w:r w:rsidR="00217415" w:rsidRPr="00DF1491">
              <w:rPr>
                <w:color w:val="000000"/>
                <w:sz w:val="28"/>
                <w:szCs w:val="28"/>
              </w:rPr>
              <w:t>-10мин</w:t>
            </w:r>
          </w:p>
          <w:p w:rsidR="00217415" w:rsidRPr="00DF1491" w:rsidRDefault="00217415" w:rsidP="006A7C76">
            <w:pPr>
              <w:shd w:val="clear" w:color="auto" w:fill="FFFFFF"/>
              <w:ind w:right="14"/>
              <w:rPr>
                <w:color w:val="000000"/>
                <w:sz w:val="28"/>
                <w:szCs w:val="28"/>
              </w:rPr>
            </w:pPr>
          </w:p>
          <w:p w:rsidR="00217415" w:rsidRPr="00DF1491" w:rsidRDefault="00217415" w:rsidP="006A7C76">
            <w:pPr>
              <w:shd w:val="clear" w:color="auto" w:fill="FFFFFF"/>
              <w:ind w:right="14"/>
              <w:rPr>
                <w:color w:val="000000"/>
                <w:sz w:val="28"/>
                <w:szCs w:val="28"/>
              </w:rPr>
            </w:pPr>
            <w:r w:rsidRPr="00DF1491">
              <w:rPr>
                <w:color w:val="000000"/>
                <w:sz w:val="28"/>
                <w:szCs w:val="28"/>
              </w:rPr>
              <w:t>1-2мин.</w:t>
            </w:r>
          </w:p>
          <w:p w:rsidR="00217415" w:rsidRPr="00DF1491" w:rsidRDefault="00217415" w:rsidP="006A7C76">
            <w:pPr>
              <w:shd w:val="clear" w:color="auto" w:fill="FFFFFF"/>
              <w:ind w:right="14"/>
              <w:rPr>
                <w:color w:val="000000"/>
                <w:sz w:val="28"/>
                <w:szCs w:val="28"/>
              </w:rPr>
            </w:pPr>
          </w:p>
          <w:p w:rsidR="00217415" w:rsidRPr="00DF1491" w:rsidRDefault="00217415" w:rsidP="006A7C76">
            <w:pPr>
              <w:shd w:val="clear" w:color="auto" w:fill="FFFFFF"/>
              <w:ind w:right="14"/>
              <w:rPr>
                <w:color w:val="000000"/>
                <w:sz w:val="28"/>
                <w:szCs w:val="28"/>
              </w:rPr>
            </w:pPr>
            <w:r w:rsidRPr="00DF1491">
              <w:rPr>
                <w:color w:val="000000"/>
                <w:sz w:val="28"/>
                <w:szCs w:val="28"/>
              </w:rPr>
              <w:t>2-3мин</w:t>
            </w:r>
          </w:p>
          <w:p w:rsidR="00217415" w:rsidRPr="00DF1491" w:rsidRDefault="00217415" w:rsidP="006A7C76">
            <w:pPr>
              <w:shd w:val="clear" w:color="auto" w:fill="FFFFFF"/>
              <w:ind w:right="14"/>
              <w:rPr>
                <w:color w:val="000000"/>
                <w:sz w:val="28"/>
                <w:szCs w:val="28"/>
              </w:rPr>
            </w:pPr>
          </w:p>
          <w:p w:rsidR="00956A2A" w:rsidRPr="00DF1491" w:rsidRDefault="00956A2A" w:rsidP="006A7C76">
            <w:pPr>
              <w:shd w:val="clear" w:color="auto" w:fill="FFFFFF"/>
              <w:ind w:right="14"/>
              <w:rPr>
                <w:color w:val="000000"/>
                <w:sz w:val="28"/>
                <w:szCs w:val="28"/>
              </w:rPr>
            </w:pPr>
          </w:p>
          <w:p w:rsidR="00956A2A" w:rsidRPr="00DF1491" w:rsidRDefault="00956A2A" w:rsidP="006A7C76">
            <w:pPr>
              <w:shd w:val="clear" w:color="auto" w:fill="FFFFFF"/>
              <w:ind w:right="14"/>
              <w:rPr>
                <w:color w:val="000000"/>
                <w:sz w:val="28"/>
                <w:szCs w:val="28"/>
              </w:rPr>
            </w:pPr>
          </w:p>
          <w:p w:rsidR="00217415" w:rsidRPr="00DF1491" w:rsidRDefault="00217415" w:rsidP="006A7C76">
            <w:pPr>
              <w:shd w:val="clear" w:color="auto" w:fill="FFFFFF"/>
              <w:ind w:right="14"/>
              <w:rPr>
                <w:color w:val="000000"/>
                <w:sz w:val="28"/>
                <w:szCs w:val="28"/>
              </w:rPr>
            </w:pPr>
            <w:r w:rsidRPr="00DF1491">
              <w:rPr>
                <w:color w:val="000000"/>
                <w:sz w:val="28"/>
                <w:szCs w:val="28"/>
              </w:rPr>
              <w:t>5-6мин.</w:t>
            </w:r>
          </w:p>
          <w:p w:rsidR="00217415" w:rsidRPr="00DF1491" w:rsidRDefault="00217415" w:rsidP="006A7C76">
            <w:pPr>
              <w:shd w:val="clear" w:color="auto" w:fill="FFFFFF"/>
              <w:ind w:right="14"/>
              <w:rPr>
                <w:color w:val="000000"/>
                <w:sz w:val="28"/>
                <w:szCs w:val="28"/>
              </w:rPr>
            </w:pPr>
          </w:p>
          <w:p w:rsidR="00217415" w:rsidRPr="00DF1491" w:rsidRDefault="00217415" w:rsidP="006A7C76">
            <w:pPr>
              <w:shd w:val="clear" w:color="auto" w:fill="FFFFFF"/>
              <w:ind w:right="14"/>
              <w:rPr>
                <w:color w:val="000000"/>
                <w:sz w:val="28"/>
                <w:szCs w:val="28"/>
              </w:rPr>
            </w:pPr>
          </w:p>
          <w:p w:rsidR="00217415" w:rsidRPr="00DF1491" w:rsidRDefault="00217415" w:rsidP="006A7C76">
            <w:pPr>
              <w:shd w:val="clear" w:color="auto" w:fill="FFFFFF"/>
              <w:ind w:right="14"/>
              <w:rPr>
                <w:color w:val="000000"/>
                <w:sz w:val="28"/>
                <w:szCs w:val="28"/>
              </w:rPr>
            </w:pPr>
          </w:p>
          <w:p w:rsidR="00217415" w:rsidRPr="00DF1491" w:rsidRDefault="00217415" w:rsidP="006A7C76">
            <w:pPr>
              <w:shd w:val="clear" w:color="auto" w:fill="FFFFFF"/>
              <w:ind w:right="14"/>
              <w:rPr>
                <w:color w:val="000000"/>
                <w:sz w:val="28"/>
                <w:szCs w:val="28"/>
              </w:rPr>
            </w:pPr>
          </w:p>
          <w:p w:rsidR="00217415" w:rsidRPr="00DF1491" w:rsidRDefault="00217415" w:rsidP="006A7C76">
            <w:pPr>
              <w:shd w:val="clear" w:color="auto" w:fill="FFFFFF"/>
              <w:ind w:right="14"/>
              <w:rPr>
                <w:color w:val="000000"/>
                <w:sz w:val="28"/>
                <w:szCs w:val="28"/>
              </w:rPr>
            </w:pPr>
          </w:p>
          <w:p w:rsidR="00217415" w:rsidRPr="00DF1491" w:rsidRDefault="00217415" w:rsidP="006A7C76">
            <w:pPr>
              <w:shd w:val="clear" w:color="auto" w:fill="FFFFFF"/>
              <w:ind w:right="14"/>
              <w:rPr>
                <w:color w:val="000000"/>
                <w:sz w:val="28"/>
                <w:szCs w:val="28"/>
              </w:rPr>
            </w:pPr>
          </w:p>
          <w:p w:rsidR="00217415" w:rsidRPr="00DF1491" w:rsidRDefault="00217415" w:rsidP="006A7C76">
            <w:pPr>
              <w:shd w:val="clear" w:color="auto" w:fill="FFFFFF"/>
              <w:ind w:right="14"/>
              <w:rPr>
                <w:color w:val="000000"/>
                <w:sz w:val="28"/>
                <w:szCs w:val="28"/>
              </w:rPr>
            </w:pPr>
          </w:p>
          <w:p w:rsidR="00217415" w:rsidRPr="00DF1491" w:rsidRDefault="00217415" w:rsidP="006A7C76">
            <w:pPr>
              <w:shd w:val="clear" w:color="auto" w:fill="FFFFFF"/>
              <w:ind w:right="14"/>
              <w:rPr>
                <w:color w:val="000000"/>
                <w:sz w:val="28"/>
                <w:szCs w:val="28"/>
              </w:rPr>
            </w:pPr>
          </w:p>
          <w:p w:rsidR="00217415" w:rsidRPr="00DF1491" w:rsidRDefault="00217415" w:rsidP="006A7C76">
            <w:pPr>
              <w:shd w:val="clear" w:color="auto" w:fill="FFFFFF"/>
              <w:ind w:right="14"/>
              <w:rPr>
                <w:color w:val="000000"/>
                <w:sz w:val="28"/>
                <w:szCs w:val="28"/>
              </w:rPr>
            </w:pPr>
          </w:p>
          <w:p w:rsidR="00217415" w:rsidRPr="00DF1491" w:rsidRDefault="00217415" w:rsidP="006A7C76">
            <w:pPr>
              <w:shd w:val="clear" w:color="auto" w:fill="FFFFFF"/>
              <w:ind w:right="14"/>
              <w:rPr>
                <w:color w:val="000000"/>
                <w:sz w:val="28"/>
                <w:szCs w:val="28"/>
              </w:rPr>
            </w:pPr>
          </w:p>
          <w:p w:rsidR="00217415" w:rsidRPr="00DF1491" w:rsidRDefault="00217415" w:rsidP="006A7C76">
            <w:pPr>
              <w:shd w:val="clear" w:color="auto" w:fill="FFFFFF"/>
              <w:ind w:right="14"/>
              <w:rPr>
                <w:color w:val="000000"/>
                <w:sz w:val="28"/>
                <w:szCs w:val="28"/>
              </w:rPr>
            </w:pPr>
          </w:p>
          <w:p w:rsidR="00217415" w:rsidRPr="00DF1491" w:rsidRDefault="00217415" w:rsidP="006A7C76">
            <w:pPr>
              <w:shd w:val="clear" w:color="auto" w:fill="FFFFFF"/>
              <w:ind w:right="14"/>
              <w:jc w:val="both"/>
              <w:rPr>
                <w:color w:val="000000"/>
                <w:sz w:val="28"/>
                <w:szCs w:val="28"/>
              </w:rPr>
            </w:pPr>
          </w:p>
          <w:p w:rsidR="009F5A29" w:rsidRPr="00DF1491" w:rsidRDefault="009F5A29" w:rsidP="006A7C76">
            <w:pPr>
              <w:shd w:val="clear" w:color="auto" w:fill="FFFFFF"/>
              <w:ind w:right="14"/>
              <w:jc w:val="both"/>
              <w:rPr>
                <w:color w:val="000000"/>
                <w:sz w:val="28"/>
                <w:szCs w:val="28"/>
              </w:rPr>
            </w:pPr>
          </w:p>
          <w:p w:rsidR="00956A2A" w:rsidRPr="00DF1491" w:rsidRDefault="00956A2A" w:rsidP="006A7C76">
            <w:pPr>
              <w:shd w:val="clear" w:color="auto" w:fill="FFFFFF"/>
              <w:ind w:right="14"/>
              <w:jc w:val="both"/>
              <w:rPr>
                <w:color w:val="000000"/>
                <w:sz w:val="28"/>
                <w:szCs w:val="28"/>
              </w:rPr>
            </w:pPr>
          </w:p>
          <w:p w:rsidR="00956A2A" w:rsidRPr="00DF1491" w:rsidRDefault="00956A2A" w:rsidP="006A7C76">
            <w:pPr>
              <w:shd w:val="clear" w:color="auto" w:fill="FFFFFF"/>
              <w:ind w:right="14"/>
              <w:jc w:val="both"/>
              <w:rPr>
                <w:color w:val="000000"/>
                <w:sz w:val="28"/>
                <w:szCs w:val="28"/>
              </w:rPr>
            </w:pPr>
          </w:p>
          <w:p w:rsidR="00956A2A" w:rsidRPr="00DF1491" w:rsidRDefault="00956A2A" w:rsidP="006A7C76">
            <w:pPr>
              <w:shd w:val="clear" w:color="auto" w:fill="FFFFFF"/>
              <w:ind w:right="14"/>
              <w:jc w:val="both"/>
              <w:rPr>
                <w:color w:val="000000"/>
                <w:sz w:val="28"/>
                <w:szCs w:val="28"/>
              </w:rPr>
            </w:pPr>
          </w:p>
          <w:p w:rsidR="00956A2A" w:rsidRPr="00DF1491" w:rsidRDefault="00956A2A" w:rsidP="006A7C76">
            <w:pPr>
              <w:shd w:val="clear" w:color="auto" w:fill="FFFFFF"/>
              <w:ind w:right="14"/>
              <w:jc w:val="both"/>
              <w:rPr>
                <w:color w:val="000000"/>
                <w:sz w:val="28"/>
                <w:szCs w:val="28"/>
              </w:rPr>
            </w:pPr>
          </w:p>
          <w:p w:rsidR="00956A2A" w:rsidRPr="00DF1491" w:rsidRDefault="00956A2A" w:rsidP="006A7C76">
            <w:pPr>
              <w:shd w:val="clear" w:color="auto" w:fill="FFFFFF"/>
              <w:ind w:right="14"/>
              <w:jc w:val="both"/>
              <w:rPr>
                <w:color w:val="000000"/>
                <w:sz w:val="28"/>
                <w:szCs w:val="28"/>
              </w:rPr>
            </w:pPr>
          </w:p>
          <w:p w:rsidR="00956A2A" w:rsidRPr="00DF1491" w:rsidRDefault="00956A2A" w:rsidP="006A7C76">
            <w:pPr>
              <w:shd w:val="clear" w:color="auto" w:fill="FFFFFF"/>
              <w:ind w:right="14"/>
              <w:jc w:val="both"/>
              <w:rPr>
                <w:color w:val="000000"/>
                <w:sz w:val="28"/>
                <w:szCs w:val="28"/>
              </w:rPr>
            </w:pPr>
          </w:p>
          <w:p w:rsidR="00956A2A" w:rsidRPr="00DF1491" w:rsidRDefault="00956A2A" w:rsidP="006A7C76">
            <w:pPr>
              <w:shd w:val="clear" w:color="auto" w:fill="FFFFFF"/>
              <w:ind w:right="14"/>
              <w:jc w:val="both"/>
              <w:rPr>
                <w:color w:val="000000"/>
                <w:sz w:val="28"/>
                <w:szCs w:val="28"/>
              </w:rPr>
            </w:pPr>
          </w:p>
          <w:p w:rsidR="00262630" w:rsidRPr="00DF1491" w:rsidRDefault="00262630" w:rsidP="006A7C76">
            <w:pPr>
              <w:shd w:val="clear" w:color="auto" w:fill="FFFFFF"/>
              <w:ind w:right="14"/>
              <w:rPr>
                <w:color w:val="000000"/>
                <w:sz w:val="28"/>
                <w:szCs w:val="28"/>
              </w:rPr>
            </w:pPr>
          </w:p>
          <w:p w:rsidR="00217415" w:rsidRPr="00DF1491" w:rsidRDefault="00956A2A" w:rsidP="006A7C76">
            <w:pPr>
              <w:shd w:val="clear" w:color="auto" w:fill="FFFFFF"/>
              <w:ind w:right="14"/>
              <w:rPr>
                <w:color w:val="000000"/>
                <w:sz w:val="28"/>
                <w:szCs w:val="28"/>
              </w:rPr>
            </w:pPr>
            <w:r w:rsidRPr="00DF1491">
              <w:rPr>
                <w:color w:val="000000"/>
                <w:sz w:val="28"/>
                <w:szCs w:val="28"/>
              </w:rPr>
              <w:t>3мин</w:t>
            </w:r>
          </w:p>
          <w:p w:rsidR="00217415" w:rsidRPr="00DF1491" w:rsidRDefault="00956A2A" w:rsidP="006A7C76">
            <w:pPr>
              <w:shd w:val="clear" w:color="auto" w:fill="FFFFFF"/>
              <w:ind w:right="14"/>
              <w:jc w:val="center"/>
              <w:rPr>
                <w:color w:val="000000"/>
                <w:sz w:val="28"/>
                <w:szCs w:val="28"/>
              </w:rPr>
            </w:pPr>
            <w:r w:rsidRPr="00DF1491">
              <w:rPr>
                <w:color w:val="000000"/>
                <w:sz w:val="28"/>
                <w:szCs w:val="28"/>
              </w:rPr>
              <w:t>10-15</w:t>
            </w:r>
            <w:r w:rsidR="009F5A29" w:rsidRPr="00DF1491">
              <w:rPr>
                <w:color w:val="000000"/>
                <w:sz w:val="28"/>
                <w:szCs w:val="28"/>
              </w:rPr>
              <w:t>р</w:t>
            </w:r>
            <w:r w:rsidRPr="00DF1491">
              <w:rPr>
                <w:color w:val="000000"/>
                <w:sz w:val="28"/>
                <w:szCs w:val="28"/>
              </w:rPr>
              <w:t>аз</w:t>
            </w:r>
          </w:p>
          <w:p w:rsidR="00217415" w:rsidRPr="00DF1491" w:rsidRDefault="00217415" w:rsidP="006A7C76">
            <w:pPr>
              <w:shd w:val="clear" w:color="auto" w:fill="FFFFFF"/>
              <w:ind w:right="14"/>
              <w:jc w:val="center"/>
              <w:rPr>
                <w:color w:val="000000"/>
                <w:sz w:val="28"/>
                <w:szCs w:val="28"/>
              </w:rPr>
            </w:pPr>
          </w:p>
          <w:p w:rsidR="00956A2A" w:rsidRPr="00DF1491" w:rsidRDefault="00956A2A" w:rsidP="006A7C76">
            <w:pPr>
              <w:shd w:val="clear" w:color="auto" w:fill="FFFFFF"/>
              <w:ind w:right="14"/>
              <w:jc w:val="center"/>
              <w:rPr>
                <w:color w:val="000000"/>
                <w:sz w:val="28"/>
                <w:szCs w:val="28"/>
              </w:rPr>
            </w:pPr>
            <w:r w:rsidRPr="00DF1491">
              <w:rPr>
                <w:color w:val="000000"/>
                <w:sz w:val="28"/>
                <w:szCs w:val="28"/>
              </w:rPr>
              <w:t>3 мин</w:t>
            </w:r>
          </w:p>
          <w:p w:rsidR="00956A2A" w:rsidRPr="00DF1491" w:rsidRDefault="00956A2A" w:rsidP="006A7C76">
            <w:pPr>
              <w:shd w:val="clear" w:color="auto" w:fill="FFFFFF"/>
              <w:ind w:right="14"/>
              <w:jc w:val="center"/>
              <w:rPr>
                <w:color w:val="000000"/>
                <w:sz w:val="28"/>
                <w:szCs w:val="28"/>
              </w:rPr>
            </w:pPr>
          </w:p>
          <w:p w:rsidR="00217415" w:rsidRPr="00DF1491" w:rsidRDefault="00956A2A" w:rsidP="006A7C76">
            <w:pPr>
              <w:shd w:val="clear" w:color="auto" w:fill="FFFFFF"/>
              <w:ind w:right="14"/>
              <w:jc w:val="center"/>
              <w:rPr>
                <w:color w:val="000000"/>
                <w:sz w:val="28"/>
                <w:szCs w:val="28"/>
              </w:rPr>
            </w:pPr>
            <w:r w:rsidRPr="00DF1491">
              <w:rPr>
                <w:color w:val="000000"/>
                <w:sz w:val="28"/>
                <w:szCs w:val="28"/>
              </w:rPr>
              <w:t>1</w:t>
            </w:r>
            <w:r w:rsidR="00217415" w:rsidRPr="00DF1491">
              <w:rPr>
                <w:color w:val="000000"/>
                <w:sz w:val="28"/>
                <w:szCs w:val="28"/>
              </w:rPr>
              <w:t>0-15</w:t>
            </w:r>
            <w:r w:rsidR="009F5A29" w:rsidRPr="00DF1491">
              <w:rPr>
                <w:color w:val="000000"/>
                <w:sz w:val="28"/>
                <w:szCs w:val="28"/>
              </w:rPr>
              <w:t>р</w:t>
            </w:r>
            <w:r w:rsidRPr="00DF1491">
              <w:rPr>
                <w:color w:val="000000"/>
                <w:sz w:val="28"/>
                <w:szCs w:val="28"/>
              </w:rPr>
              <w:t>аз</w:t>
            </w:r>
          </w:p>
          <w:p w:rsidR="009F5A29" w:rsidRPr="00DF1491" w:rsidRDefault="009F5A29"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r w:rsidRPr="00DF1491">
              <w:rPr>
                <w:color w:val="000000"/>
                <w:sz w:val="28"/>
                <w:szCs w:val="28"/>
              </w:rPr>
              <w:t>10-15</w:t>
            </w:r>
            <w:r w:rsidR="009F5A29" w:rsidRPr="00DF1491">
              <w:rPr>
                <w:color w:val="000000"/>
                <w:sz w:val="28"/>
                <w:szCs w:val="28"/>
              </w:rPr>
              <w:t>р</w:t>
            </w:r>
            <w:r w:rsidR="00956A2A" w:rsidRPr="00DF1491">
              <w:rPr>
                <w:color w:val="000000"/>
                <w:sz w:val="28"/>
                <w:szCs w:val="28"/>
              </w:rPr>
              <w:t>аз</w:t>
            </w:r>
          </w:p>
          <w:p w:rsidR="009F5A29" w:rsidRPr="00DF1491" w:rsidRDefault="009F5A29" w:rsidP="006A7C76">
            <w:pPr>
              <w:shd w:val="clear" w:color="auto" w:fill="FFFFFF"/>
              <w:ind w:right="14"/>
              <w:jc w:val="center"/>
              <w:rPr>
                <w:color w:val="000000"/>
                <w:sz w:val="28"/>
                <w:szCs w:val="28"/>
              </w:rPr>
            </w:pPr>
          </w:p>
          <w:p w:rsidR="009F5A29" w:rsidRPr="00DF1491" w:rsidRDefault="009F5A29" w:rsidP="006A7C76">
            <w:pPr>
              <w:shd w:val="clear" w:color="auto" w:fill="FFFFFF"/>
              <w:ind w:right="14"/>
              <w:jc w:val="center"/>
              <w:rPr>
                <w:color w:val="000000"/>
                <w:sz w:val="28"/>
                <w:szCs w:val="28"/>
              </w:rPr>
            </w:pPr>
          </w:p>
          <w:p w:rsidR="00217415" w:rsidRPr="00DF1491" w:rsidRDefault="00324713" w:rsidP="006A7C76">
            <w:pPr>
              <w:shd w:val="clear" w:color="auto" w:fill="FFFFFF"/>
              <w:ind w:right="14"/>
              <w:jc w:val="center"/>
              <w:rPr>
                <w:color w:val="000000"/>
                <w:sz w:val="28"/>
                <w:szCs w:val="28"/>
              </w:rPr>
            </w:pPr>
            <w:r w:rsidRPr="00DF1491">
              <w:rPr>
                <w:color w:val="000000"/>
                <w:sz w:val="28"/>
                <w:szCs w:val="28"/>
              </w:rPr>
              <w:t>10-15раз</w:t>
            </w: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956A2A" w:rsidRPr="00DF1491" w:rsidRDefault="00956A2A" w:rsidP="006A7C76">
            <w:pPr>
              <w:shd w:val="clear" w:color="auto" w:fill="FFFFFF"/>
              <w:ind w:right="14"/>
              <w:jc w:val="center"/>
              <w:rPr>
                <w:color w:val="000000"/>
                <w:sz w:val="28"/>
                <w:szCs w:val="28"/>
              </w:rPr>
            </w:pPr>
            <w:r w:rsidRPr="00DF1491">
              <w:rPr>
                <w:color w:val="000000"/>
                <w:sz w:val="28"/>
                <w:szCs w:val="28"/>
              </w:rPr>
              <w:t>3 мин</w:t>
            </w:r>
          </w:p>
          <w:p w:rsidR="00956A2A" w:rsidRPr="00DF1491" w:rsidRDefault="00956A2A" w:rsidP="006A7C76">
            <w:pPr>
              <w:shd w:val="clear" w:color="auto" w:fill="FFFFFF"/>
              <w:ind w:right="14"/>
              <w:jc w:val="center"/>
              <w:rPr>
                <w:color w:val="000000"/>
                <w:sz w:val="28"/>
                <w:szCs w:val="28"/>
              </w:rPr>
            </w:pPr>
          </w:p>
          <w:p w:rsidR="00956A2A" w:rsidRPr="00DF1491" w:rsidRDefault="00956A2A" w:rsidP="006A7C76">
            <w:pPr>
              <w:shd w:val="clear" w:color="auto" w:fill="FFFFFF"/>
              <w:ind w:right="14"/>
              <w:jc w:val="center"/>
              <w:rPr>
                <w:color w:val="000000"/>
                <w:sz w:val="28"/>
                <w:szCs w:val="28"/>
              </w:rPr>
            </w:pPr>
          </w:p>
          <w:p w:rsidR="00956A2A" w:rsidRPr="00DF1491" w:rsidRDefault="00956A2A" w:rsidP="006A7C76">
            <w:pPr>
              <w:shd w:val="clear" w:color="auto" w:fill="FFFFFF"/>
              <w:ind w:right="14"/>
              <w:jc w:val="center"/>
              <w:rPr>
                <w:color w:val="000000"/>
                <w:sz w:val="28"/>
                <w:szCs w:val="28"/>
              </w:rPr>
            </w:pPr>
          </w:p>
          <w:p w:rsidR="00956A2A" w:rsidRPr="00DF1491" w:rsidRDefault="00324713" w:rsidP="006A7C76">
            <w:pPr>
              <w:shd w:val="clear" w:color="auto" w:fill="FFFFFF"/>
              <w:ind w:right="14"/>
              <w:rPr>
                <w:color w:val="000000"/>
                <w:sz w:val="28"/>
                <w:szCs w:val="28"/>
              </w:rPr>
            </w:pPr>
            <w:r w:rsidRPr="00DF1491">
              <w:rPr>
                <w:color w:val="000000"/>
                <w:sz w:val="28"/>
                <w:szCs w:val="28"/>
              </w:rPr>
              <w:t>10-15раз</w:t>
            </w:r>
          </w:p>
          <w:p w:rsidR="00956A2A" w:rsidRPr="00DF1491" w:rsidRDefault="00956A2A" w:rsidP="006A7C76">
            <w:pPr>
              <w:shd w:val="clear" w:color="auto" w:fill="FFFFFF"/>
              <w:ind w:right="14"/>
              <w:jc w:val="center"/>
              <w:rPr>
                <w:color w:val="000000"/>
                <w:sz w:val="28"/>
                <w:szCs w:val="28"/>
              </w:rPr>
            </w:pPr>
          </w:p>
          <w:p w:rsidR="00956A2A" w:rsidRPr="00DF1491" w:rsidRDefault="00324713" w:rsidP="006A7C76">
            <w:pPr>
              <w:shd w:val="clear" w:color="auto" w:fill="FFFFFF"/>
              <w:ind w:right="14"/>
              <w:jc w:val="center"/>
              <w:rPr>
                <w:color w:val="000000"/>
                <w:sz w:val="28"/>
                <w:szCs w:val="28"/>
              </w:rPr>
            </w:pPr>
            <w:r w:rsidRPr="00DF1491">
              <w:rPr>
                <w:color w:val="000000"/>
                <w:sz w:val="28"/>
                <w:szCs w:val="28"/>
              </w:rPr>
              <w:t>10-15раз</w:t>
            </w:r>
          </w:p>
          <w:p w:rsidR="00956A2A" w:rsidRPr="00DF1491" w:rsidRDefault="00956A2A" w:rsidP="006A7C76">
            <w:pPr>
              <w:shd w:val="clear" w:color="auto" w:fill="FFFFFF"/>
              <w:ind w:right="14"/>
              <w:jc w:val="both"/>
              <w:rPr>
                <w:color w:val="000000"/>
                <w:sz w:val="28"/>
                <w:szCs w:val="28"/>
              </w:rPr>
            </w:pPr>
          </w:p>
          <w:p w:rsidR="00956A2A" w:rsidRPr="00DF1491" w:rsidRDefault="00956A2A" w:rsidP="006A7C76">
            <w:pPr>
              <w:shd w:val="clear" w:color="auto" w:fill="FFFFFF"/>
              <w:ind w:right="14"/>
              <w:jc w:val="center"/>
              <w:rPr>
                <w:color w:val="000000"/>
                <w:sz w:val="28"/>
                <w:szCs w:val="28"/>
              </w:rPr>
            </w:pPr>
            <w:r w:rsidRPr="00DF1491">
              <w:rPr>
                <w:color w:val="000000"/>
                <w:sz w:val="28"/>
                <w:szCs w:val="28"/>
              </w:rPr>
              <w:t>10 мин</w:t>
            </w:r>
          </w:p>
          <w:p w:rsidR="00956A2A" w:rsidRPr="00DF1491" w:rsidRDefault="00956A2A" w:rsidP="006A7C76">
            <w:pPr>
              <w:shd w:val="clear" w:color="auto" w:fill="FFFFFF"/>
              <w:ind w:right="14"/>
              <w:jc w:val="center"/>
              <w:rPr>
                <w:color w:val="000000"/>
                <w:sz w:val="28"/>
                <w:szCs w:val="28"/>
              </w:rPr>
            </w:pPr>
          </w:p>
          <w:p w:rsidR="00956A2A" w:rsidRPr="00DF1491" w:rsidRDefault="00956A2A"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r w:rsidRPr="00DF1491">
              <w:rPr>
                <w:color w:val="000000"/>
                <w:sz w:val="28"/>
                <w:szCs w:val="28"/>
              </w:rPr>
              <w:t>18</w:t>
            </w:r>
            <w:r w:rsidR="00956A2A" w:rsidRPr="00DF1491">
              <w:rPr>
                <w:color w:val="000000"/>
                <w:sz w:val="28"/>
                <w:szCs w:val="28"/>
              </w:rPr>
              <w:t xml:space="preserve"> </w:t>
            </w:r>
            <w:r w:rsidRPr="00DF1491">
              <w:rPr>
                <w:color w:val="000000"/>
                <w:sz w:val="28"/>
                <w:szCs w:val="28"/>
              </w:rPr>
              <w:t>мин</w:t>
            </w:r>
          </w:p>
          <w:p w:rsidR="00217415" w:rsidRPr="00DF1491" w:rsidRDefault="00217415" w:rsidP="006A7C76">
            <w:pPr>
              <w:shd w:val="clear" w:color="auto" w:fill="FFFFFF"/>
              <w:ind w:right="14"/>
              <w:jc w:val="center"/>
              <w:rPr>
                <w:color w:val="000000"/>
                <w:sz w:val="28"/>
                <w:szCs w:val="28"/>
              </w:rPr>
            </w:pPr>
          </w:p>
          <w:p w:rsidR="00956A2A" w:rsidRPr="00DF1491" w:rsidRDefault="00956A2A" w:rsidP="006A7C76">
            <w:pPr>
              <w:shd w:val="clear" w:color="auto" w:fill="FFFFFF"/>
              <w:ind w:right="14"/>
              <w:jc w:val="both"/>
              <w:rPr>
                <w:color w:val="000000"/>
                <w:sz w:val="28"/>
                <w:szCs w:val="28"/>
              </w:rPr>
            </w:pPr>
          </w:p>
          <w:p w:rsidR="00324713" w:rsidRPr="00DF1491" w:rsidRDefault="00324713" w:rsidP="006A7C76">
            <w:pPr>
              <w:shd w:val="clear" w:color="auto" w:fill="FFFFFF"/>
              <w:ind w:right="14"/>
              <w:jc w:val="center"/>
              <w:rPr>
                <w:color w:val="000000"/>
                <w:sz w:val="28"/>
                <w:szCs w:val="28"/>
              </w:rPr>
            </w:pPr>
          </w:p>
          <w:p w:rsidR="00324713" w:rsidRPr="00DF1491" w:rsidRDefault="00324713"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r w:rsidRPr="00DF1491">
              <w:rPr>
                <w:color w:val="000000"/>
                <w:sz w:val="28"/>
                <w:szCs w:val="28"/>
              </w:rPr>
              <w:t>2 мин.</w:t>
            </w: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p>
          <w:p w:rsidR="00217415" w:rsidRPr="00DF1491" w:rsidRDefault="00217415" w:rsidP="006A7C76">
            <w:pPr>
              <w:shd w:val="clear" w:color="auto" w:fill="FFFFFF"/>
              <w:ind w:right="14"/>
              <w:jc w:val="center"/>
              <w:rPr>
                <w:color w:val="000000"/>
                <w:sz w:val="28"/>
                <w:szCs w:val="28"/>
              </w:rPr>
            </w:pPr>
            <w:r w:rsidRPr="00DF1491">
              <w:rPr>
                <w:color w:val="000000"/>
                <w:sz w:val="28"/>
                <w:szCs w:val="28"/>
              </w:rPr>
              <w:t>3 мин.</w:t>
            </w:r>
          </w:p>
        </w:tc>
        <w:tc>
          <w:tcPr>
            <w:tcW w:w="3162" w:type="dxa"/>
            <w:tcBorders>
              <w:top w:val="single" w:sz="4" w:space="0" w:color="auto"/>
              <w:left w:val="single" w:sz="4" w:space="0" w:color="auto"/>
              <w:bottom w:val="single" w:sz="4" w:space="0" w:color="auto"/>
              <w:right w:val="single" w:sz="4" w:space="0" w:color="auto"/>
            </w:tcBorders>
          </w:tcPr>
          <w:p w:rsidR="00217415" w:rsidRPr="00DF1491" w:rsidRDefault="00217415" w:rsidP="006A7C76">
            <w:pPr>
              <w:shd w:val="clear" w:color="auto" w:fill="FFFFFF"/>
              <w:ind w:right="14"/>
              <w:rPr>
                <w:color w:val="000000"/>
                <w:sz w:val="28"/>
                <w:szCs w:val="28"/>
              </w:rPr>
            </w:pPr>
            <w:r w:rsidRPr="00DF1491">
              <w:rPr>
                <w:color w:val="000000"/>
                <w:sz w:val="28"/>
                <w:szCs w:val="28"/>
              </w:rPr>
              <w:lastRenderedPageBreak/>
              <w:t>Проверить спортивную форму, добиться внимания.</w:t>
            </w:r>
          </w:p>
          <w:p w:rsidR="00217415" w:rsidRPr="00DF1491" w:rsidRDefault="00217415" w:rsidP="006A7C76">
            <w:pPr>
              <w:shd w:val="clear" w:color="auto" w:fill="FFFFFF"/>
              <w:ind w:right="14"/>
              <w:rPr>
                <w:color w:val="000000"/>
                <w:sz w:val="28"/>
                <w:szCs w:val="28"/>
              </w:rPr>
            </w:pPr>
            <w:r w:rsidRPr="00DF1491">
              <w:rPr>
                <w:color w:val="000000"/>
                <w:sz w:val="28"/>
                <w:szCs w:val="28"/>
              </w:rPr>
              <w:t xml:space="preserve">В колонну и шеренгу по </w:t>
            </w:r>
          </w:p>
          <w:p w:rsidR="00324713" w:rsidRPr="00DF1491" w:rsidRDefault="00217415" w:rsidP="006A7C76">
            <w:pPr>
              <w:shd w:val="clear" w:color="auto" w:fill="FFFFFF"/>
              <w:ind w:right="14"/>
              <w:rPr>
                <w:color w:val="000000"/>
                <w:sz w:val="28"/>
                <w:szCs w:val="28"/>
              </w:rPr>
            </w:pPr>
            <w:r w:rsidRPr="00DF1491">
              <w:rPr>
                <w:color w:val="000000"/>
                <w:sz w:val="28"/>
                <w:szCs w:val="28"/>
              </w:rPr>
              <w:t>одному, соблюдая дистанцию.</w:t>
            </w:r>
            <w:r w:rsidR="00324713" w:rsidRPr="00DF1491">
              <w:rPr>
                <w:color w:val="000000"/>
                <w:sz w:val="28"/>
                <w:szCs w:val="28"/>
              </w:rPr>
              <w:t xml:space="preserve"> Упражнение выполнять</w:t>
            </w:r>
          </w:p>
          <w:p w:rsidR="00324713" w:rsidRPr="00DF1491" w:rsidRDefault="00324713" w:rsidP="006A7C76">
            <w:pPr>
              <w:shd w:val="clear" w:color="auto" w:fill="FFFFFF"/>
              <w:ind w:right="14"/>
              <w:rPr>
                <w:color w:val="000000"/>
                <w:sz w:val="28"/>
                <w:szCs w:val="28"/>
              </w:rPr>
            </w:pPr>
            <w:r w:rsidRPr="00DF1491">
              <w:rPr>
                <w:color w:val="000000"/>
                <w:sz w:val="28"/>
                <w:szCs w:val="28"/>
              </w:rPr>
              <w:t>синхронно на каждый шаг.</w:t>
            </w:r>
          </w:p>
          <w:p w:rsidR="00324713" w:rsidRPr="00DF1491" w:rsidRDefault="002D7B36" w:rsidP="006A7C76">
            <w:pPr>
              <w:shd w:val="clear" w:color="auto" w:fill="FFFFFF"/>
              <w:ind w:right="14"/>
              <w:rPr>
                <w:color w:val="000000"/>
                <w:sz w:val="28"/>
                <w:szCs w:val="28"/>
              </w:rPr>
            </w:pPr>
            <w:r w:rsidRPr="00DF1491">
              <w:rPr>
                <w:color w:val="000000"/>
                <w:sz w:val="28"/>
                <w:szCs w:val="28"/>
              </w:rPr>
              <w:t xml:space="preserve">С добавлением </w:t>
            </w:r>
            <w:r w:rsidR="00324713" w:rsidRPr="00DF1491">
              <w:rPr>
                <w:color w:val="000000"/>
                <w:sz w:val="28"/>
                <w:szCs w:val="28"/>
              </w:rPr>
              <w:t>подскоков.</w:t>
            </w:r>
          </w:p>
          <w:p w:rsidR="00217415" w:rsidRPr="00DF1491" w:rsidRDefault="00217415" w:rsidP="006A7C76">
            <w:pPr>
              <w:shd w:val="clear" w:color="auto" w:fill="FFFFFF"/>
              <w:ind w:right="14"/>
              <w:rPr>
                <w:color w:val="000000"/>
                <w:sz w:val="28"/>
                <w:szCs w:val="28"/>
              </w:rPr>
            </w:pPr>
          </w:p>
          <w:p w:rsidR="00217415" w:rsidRPr="00DF1491" w:rsidRDefault="00217415" w:rsidP="006A7C76">
            <w:pPr>
              <w:shd w:val="clear" w:color="auto" w:fill="FFFFFF"/>
              <w:ind w:right="14"/>
              <w:jc w:val="both"/>
              <w:rPr>
                <w:color w:val="000000"/>
                <w:sz w:val="28"/>
                <w:szCs w:val="28"/>
              </w:rPr>
            </w:pPr>
          </w:p>
          <w:p w:rsidR="00217415" w:rsidRPr="00DF1491" w:rsidRDefault="00217415" w:rsidP="006A7C76">
            <w:pPr>
              <w:shd w:val="clear" w:color="auto" w:fill="FFFFFF"/>
              <w:ind w:right="14"/>
              <w:jc w:val="both"/>
              <w:rPr>
                <w:color w:val="000000"/>
                <w:sz w:val="28"/>
                <w:szCs w:val="28"/>
              </w:rPr>
            </w:pPr>
          </w:p>
          <w:p w:rsidR="00217415" w:rsidRPr="00DF1491" w:rsidRDefault="00217415" w:rsidP="006A7C76">
            <w:pPr>
              <w:shd w:val="clear" w:color="auto" w:fill="FFFFFF"/>
              <w:ind w:right="14"/>
              <w:jc w:val="both"/>
              <w:rPr>
                <w:color w:val="000000"/>
                <w:sz w:val="28"/>
                <w:szCs w:val="28"/>
              </w:rPr>
            </w:pPr>
          </w:p>
          <w:p w:rsidR="00217415" w:rsidRPr="00DF1491" w:rsidRDefault="00217415" w:rsidP="006A7C76">
            <w:pPr>
              <w:shd w:val="clear" w:color="auto" w:fill="FFFFFF"/>
              <w:ind w:right="14"/>
              <w:jc w:val="both"/>
              <w:rPr>
                <w:color w:val="000000"/>
                <w:sz w:val="28"/>
                <w:szCs w:val="28"/>
              </w:rPr>
            </w:pPr>
            <w:r w:rsidRPr="00DF1491">
              <w:rPr>
                <w:color w:val="000000"/>
                <w:sz w:val="28"/>
                <w:szCs w:val="28"/>
              </w:rPr>
              <w:t>Прогнуться.</w:t>
            </w:r>
          </w:p>
          <w:p w:rsidR="00217415" w:rsidRPr="00DF1491" w:rsidRDefault="00217415" w:rsidP="006A7C76">
            <w:pPr>
              <w:shd w:val="clear" w:color="auto" w:fill="FFFFFF"/>
              <w:ind w:right="14"/>
              <w:jc w:val="both"/>
              <w:rPr>
                <w:color w:val="000000"/>
                <w:sz w:val="28"/>
                <w:szCs w:val="28"/>
              </w:rPr>
            </w:pPr>
          </w:p>
          <w:p w:rsidR="00217415" w:rsidRPr="00DF1491" w:rsidRDefault="00217415" w:rsidP="006A7C76">
            <w:pPr>
              <w:shd w:val="clear" w:color="auto" w:fill="FFFFFF"/>
              <w:ind w:right="14"/>
              <w:jc w:val="both"/>
              <w:rPr>
                <w:color w:val="000000"/>
                <w:sz w:val="28"/>
                <w:szCs w:val="28"/>
              </w:rPr>
            </w:pPr>
          </w:p>
          <w:p w:rsidR="00217415" w:rsidRPr="00DF1491" w:rsidRDefault="00217415" w:rsidP="006A7C76">
            <w:pPr>
              <w:shd w:val="clear" w:color="auto" w:fill="FFFFFF"/>
              <w:ind w:right="14"/>
              <w:jc w:val="both"/>
              <w:rPr>
                <w:color w:val="000000"/>
                <w:sz w:val="28"/>
                <w:szCs w:val="28"/>
              </w:rPr>
            </w:pPr>
          </w:p>
          <w:p w:rsidR="00217415" w:rsidRPr="00DF1491" w:rsidRDefault="00217415" w:rsidP="006A7C76">
            <w:pPr>
              <w:shd w:val="clear" w:color="auto" w:fill="FFFFFF"/>
              <w:ind w:right="14"/>
              <w:jc w:val="both"/>
              <w:rPr>
                <w:color w:val="000000"/>
                <w:sz w:val="28"/>
                <w:szCs w:val="28"/>
              </w:rPr>
            </w:pPr>
            <w:r w:rsidRPr="00DF1491">
              <w:rPr>
                <w:color w:val="000000"/>
                <w:sz w:val="28"/>
                <w:szCs w:val="28"/>
              </w:rPr>
              <w:t>Не сгибать колени.</w:t>
            </w:r>
          </w:p>
          <w:p w:rsidR="00217415" w:rsidRPr="00DF1491" w:rsidRDefault="00217415" w:rsidP="006A7C76">
            <w:pPr>
              <w:shd w:val="clear" w:color="auto" w:fill="FFFFFF"/>
              <w:ind w:right="14"/>
              <w:jc w:val="both"/>
              <w:rPr>
                <w:color w:val="000000"/>
                <w:sz w:val="28"/>
                <w:szCs w:val="28"/>
              </w:rPr>
            </w:pPr>
          </w:p>
          <w:p w:rsidR="00217415" w:rsidRPr="00DF1491" w:rsidRDefault="00217415" w:rsidP="006A7C76">
            <w:pPr>
              <w:shd w:val="clear" w:color="auto" w:fill="FFFFFF"/>
              <w:ind w:right="14"/>
              <w:jc w:val="both"/>
              <w:rPr>
                <w:color w:val="000000"/>
                <w:sz w:val="28"/>
                <w:szCs w:val="28"/>
              </w:rPr>
            </w:pPr>
          </w:p>
          <w:p w:rsidR="00217415" w:rsidRPr="00DF1491" w:rsidRDefault="00217415" w:rsidP="006A7C76">
            <w:pPr>
              <w:shd w:val="clear" w:color="auto" w:fill="FFFFFF"/>
              <w:ind w:right="14"/>
              <w:jc w:val="both"/>
              <w:rPr>
                <w:color w:val="000000"/>
                <w:sz w:val="28"/>
                <w:szCs w:val="28"/>
              </w:rPr>
            </w:pPr>
            <w:r w:rsidRPr="00DF1491">
              <w:rPr>
                <w:color w:val="000000"/>
                <w:sz w:val="28"/>
                <w:szCs w:val="28"/>
              </w:rPr>
              <w:t>Ладони вверх.</w:t>
            </w:r>
          </w:p>
          <w:p w:rsidR="00217415" w:rsidRPr="00DF1491" w:rsidRDefault="00217415" w:rsidP="006A7C76">
            <w:pPr>
              <w:shd w:val="clear" w:color="auto" w:fill="FFFFFF"/>
              <w:ind w:right="14"/>
              <w:jc w:val="both"/>
              <w:rPr>
                <w:color w:val="000000"/>
                <w:sz w:val="28"/>
                <w:szCs w:val="28"/>
              </w:rPr>
            </w:pPr>
          </w:p>
          <w:p w:rsidR="00217415" w:rsidRPr="00DF1491" w:rsidRDefault="00217415" w:rsidP="006A7C76">
            <w:pPr>
              <w:shd w:val="clear" w:color="auto" w:fill="FFFFFF"/>
              <w:ind w:right="14"/>
              <w:jc w:val="both"/>
              <w:rPr>
                <w:color w:val="000000"/>
                <w:sz w:val="28"/>
                <w:szCs w:val="28"/>
              </w:rPr>
            </w:pPr>
          </w:p>
          <w:p w:rsidR="00217415" w:rsidRPr="00DF1491" w:rsidRDefault="00217415" w:rsidP="006A7C76">
            <w:pPr>
              <w:shd w:val="clear" w:color="auto" w:fill="FFFFFF"/>
              <w:ind w:right="14"/>
              <w:jc w:val="both"/>
              <w:rPr>
                <w:color w:val="000000"/>
                <w:sz w:val="28"/>
                <w:szCs w:val="28"/>
              </w:rPr>
            </w:pPr>
          </w:p>
          <w:p w:rsidR="00956A2A" w:rsidRPr="00DF1491" w:rsidRDefault="00956A2A" w:rsidP="006A7C76">
            <w:pPr>
              <w:shd w:val="clear" w:color="auto" w:fill="FFFFFF"/>
              <w:ind w:right="14"/>
              <w:jc w:val="both"/>
              <w:rPr>
                <w:color w:val="000000"/>
                <w:sz w:val="28"/>
                <w:szCs w:val="28"/>
              </w:rPr>
            </w:pPr>
          </w:p>
          <w:p w:rsidR="00956A2A" w:rsidRPr="00DF1491" w:rsidRDefault="00956A2A" w:rsidP="006A7C76">
            <w:pPr>
              <w:shd w:val="clear" w:color="auto" w:fill="FFFFFF"/>
              <w:ind w:right="14"/>
              <w:jc w:val="both"/>
              <w:rPr>
                <w:color w:val="000000"/>
                <w:sz w:val="28"/>
                <w:szCs w:val="28"/>
              </w:rPr>
            </w:pPr>
          </w:p>
          <w:p w:rsidR="00956A2A" w:rsidRPr="00DF1491" w:rsidRDefault="00956A2A" w:rsidP="006A7C76">
            <w:pPr>
              <w:shd w:val="clear" w:color="auto" w:fill="FFFFFF"/>
              <w:ind w:right="14"/>
              <w:jc w:val="both"/>
              <w:rPr>
                <w:color w:val="000000"/>
                <w:sz w:val="28"/>
                <w:szCs w:val="28"/>
              </w:rPr>
            </w:pPr>
          </w:p>
          <w:p w:rsidR="00956A2A" w:rsidRPr="00DF1491" w:rsidRDefault="00956A2A" w:rsidP="006A7C76">
            <w:pPr>
              <w:shd w:val="clear" w:color="auto" w:fill="FFFFFF"/>
              <w:ind w:right="14"/>
              <w:jc w:val="both"/>
              <w:rPr>
                <w:color w:val="000000"/>
                <w:sz w:val="28"/>
                <w:szCs w:val="28"/>
              </w:rPr>
            </w:pPr>
          </w:p>
          <w:p w:rsidR="00956A2A" w:rsidRPr="00DF1491" w:rsidRDefault="00956A2A" w:rsidP="006A7C76">
            <w:pPr>
              <w:shd w:val="clear" w:color="auto" w:fill="FFFFFF"/>
              <w:ind w:right="14"/>
              <w:jc w:val="both"/>
              <w:rPr>
                <w:color w:val="000000"/>
                <w:sz w:val="28"/>
                <w:szCs w:val="28"/>
              </w:rPr>
            </w:pPr>
          </w:p>
          <w:p w:rsidR="00217415" w:rsidRPr="00DF1491" w:rsidRDefault="00217415" w:rsidP="006A7C76">
            <w:pPr>
              <w:shd w:val="clear" w:color="auto" w:fill="FFFFFF"/>
              <w:ind w:right="14"/>
              <w:jc w:val="both"/>
              <w:rPr>
                <w:color w:val="000000"/>
                <w:sz w:val="28"/>
                <w:szCs w:val="28"/>
              </w:rPr>
            </w:pPr>
            <w:r w:rsidRPr="00DF1491">
              <w:rPr>
                <w:color w:val="000000"/>
                <w:sz w:val="28"/>
                <w:szCs w:val="28"/>
              </w:rPr>
              <w:t>Рассказать и показать технику приема и передачи (уделить внимание движениям рук и ног)</w:t>
            </w:r>
          </w:p>
          <w:p w:rsidR="00217415" w:rsidRPr="00DF1491" w:rsidRDefault="00217415" w:rsidP="006A7C76">
            <w:pPr>
              <w:shd w:val="clear" w:color="auto" w:fill="FFFFFF"/>
              <w:ind w:right="14"/>
              <w:rPr>
                <w:color w:val="000000"/>
                <w:sz w:val="28"/>
                <w:szCs w:val="28"/>
              </w:rPr>
            </w:pPr>
            <w:r w:rsidRPr="00DF1491">
              <w:rPr>
                <w:color w:val="000000"/>
                <w:sz w:val="28"/>
                <w:szCs w:val="28"/>
              </w:rPr>
              <w:t>Следить за положением рук при выполнении передачи.</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Обратить внимание на траекторию полета мяча.</w:t>
            </w:r>
          </w:p>
          <w:p w:rsidR="00217415" w:rsidRPr="00DF1491" w:rsidRDefault="00217415" w:rsidP="006A7C76">
            <w:pPr>
              <w:shd w:val="clear" w:color="auto" w:fill="FFFFFF"/>
              <w:ind w:right="14"/>
              <w:jc w:val="both"/>
              <w:rPr>
                <w:color w:val="000000"/>
                <w:sz w:val="28"/>
                <w:szCs w:val="28"/>
              </w:rPr>
            </w:pPr>
          </w:p>
          <w:p w:rsidR="00956A2A" w:rsidRPr="00DF1491" w:rsidRDefault="00217415" w:rsidP="006A7C76">
            <w:pPr>
              <w:shd w:val="clear" w:color="auto" w:fill="FFFFFF"/>
              <w:ind w:right="14"/>
              <w:rPr>
                <w:color w:val="000000"/>
                <w:sz w:val="28"/>
                <w:szCs w:val="28"/>
              </w:rPr>
            </w:pPr>
            <w:r w:rsidRPr="00DF1491">
              <w:rPr>
                <w:color w:val="000000"/>
                <w:sz w:val="28"/>
                <w:szCs w:val="28"/>
              </w:rPr>
              <w:t>Следить за правильностью стойки при приеме.</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Положение кистей при приеме мяча должно быть горизонтальным (пример: правая в верху левая в низу)</w:t>
            </w:r>
          </w:p>
          <w:p w:rsidR="00217415" w:rsidRPr="00DF1491" w:rsidRDefault="00217415" w:rsidP="006A7C76">
            <w:pPr>
              <w:shd w:val="clear" w:color="auto" w:fill="FFFFFF"/>
              <w:ind w:right="14"/>
              <w:jc w:val="both"/>
              <w:rPr>
                <w:color w:val="000000"/>
                <w:sz w:val="28"/>
                <w:szCs w:val="28"/>
              </w:rPr>
            </w:pPr>
            <w:r w:rsidRPr="00DF1491">
              <w:rPr>
                <w:color w:val="000000"/>
                <w:sz w:val="28"/>
                <w:szCs w:val="28"/>
              </w:rPr>
              <w:t>Следить за техникой безопасности. (удар, наброс), расположение игроков перед ударом и после него).</w:t>
            </w:r>
          </w:p>
          <w:p w:rsidR="00217415" w:rsidRPr="00DF1491" w:rsidRDefault="00217415" w:rsidP="006A7C76">
            <w:pPr>
              <w:shd w:val="clear" w:color="auto" w:fill="FFFFFF"/>
              <w:ind w:right="14"/>
              <w:jc w:val="both"/>
              <w:rPr>
                <w:color w:val="000000"/>
                <w:sz w:val="28"/>
                <w:szCs w:val="28"/>
              </w:rPr>
            </w:pPr>
          </w:p>
          <w:p w:rsidR="00324713" w:rsidRPr="00DF1491" w:rsidRDefault="00324713" w:rsidP="006A7C76">
            <w:pPr>
              <w:shd w:val="clear" w:color="auto" w:fill="FFFFFF"/>
              <w:ind w:right="14"/>
              <w:jc w:val="both"/>
              <w:rPr>
                <w:color w:val="000000"/>
                <w:sz w:val="28"/>
                <w:szCs w:val="28"/>
              </w:rPr>
            </w:pPr>
          </w:p>
          <w:p w:rsidR="00324713" w:rsidRPr="00DF1491" w:rsidRDefault="00324713" w:rsidP="006A7C76">
            <w:pPr>
              <w:shd w:val="clear" w:color="auto" w:fill="FFFFFF"/>
              <w:ind w:right="14"/>
              <w:jc w:val="both"/>
              <w:rPr>
                <w:color w:val="000000"/>
                <w:sz w:val="28"/>
                <w:szCs w:val="28"/>
              </w:rPr>
            </w:pPr>
          </w:p>
          <w:p w:rsidR="00217415" w:rsidRPr="00DF1491" w:rsidRDefault="002D7B36" w:rsidP="006A7C76">
            <w:pPr>
              <w:shd w:val="clear" w:color="auto" w:fill="FFFFFF"/>
              <w:ind w:right="14"/>
              <w:rPr>
                <w:color w:val="000000"/>
                <w:sz w:val="28"/>
                <w:szCs w:val="28"/>
              </w:rPr>
            </w:pPr>
            <w:r w:rsidRPr="00DF1491">
              <w:rPr>
                <w:color w:val="000000"/>
                <w:sz w:val="28"/>
                <w:szCs w:val="28"/>
              </w:rPr>
              <w:t xml:space="preserve">Упражнения на </w:t>
            </w:r>
            <w:r w:rsidR="00217415" w:rsidRPr="00DF1491">
              <w:rPr>
                <w:color w:val="000000"/>
                <w:sz w:val="28"/>
                <w:szCs w:val="28"/>
              </w:rPr>
              <w:t xml:space="preserve">дыхание.  </w:t>
            </w:r>
          </w:p>
          <w:p w:rsidR="00217415" w:rsidRPr="00DF1491" w:rsidRDefault="00217415" w:rsidP="006A7C76">
            <w:pPr>
              <w:shd w:val="clear" w:color="auto" w:fill="FFFFFF"/>
              <w:ind w:right="14"/>
              <w:jc w:val="both"/>
              <w:rPr>
                <w:color w:val="000000"/>
                <w:sz w:val="28"/>
                <w:szCs w:val="28"/>
              </w:rPr>
            </w:pPr>
          </w:p>
          <w:p w:rsidR="00217415" w:rsidRPr="00DF1491" w:rsidRDefault="00217415" w:rsidP="006A7C76">
            <w:pPr>
              <w:shd w:val="clear" w:color="auto" w:fill="FFFFFF"/>
              <w:ind w:right="14"/>
              <w:rPr>
                <w:color w:val="000000"/>
                <w:sz w:val="28"/>
                <w:szCs w:val="28"/>
              </w:rPr>
            </w:pPr>
            <w:r w:rsidRPr="00DF1491">
              <w:rPr>
                <w:color w:val="000000"/>
                <w:sz w:val="28"/>
                <w:szCs w:val="28"/>
              </w:rPr>
              <w:t xml:space="preserve">Отметить </w:t>
            </w:r>
            <w:r w:rsidR="002D7B36" w:rsidRPr="00DF1491">
              <w:rPr>
                <w:color w:val="000000"/>
                <w:sz w:val="28"/>
                <w:szCs w:val="28"/>
              </w:rPr>
              <w:t xml:space="preserve">   </w:t>
            </w:r>
            <w:r w:rsidRPr="00DF1491">
              <w:rPr>
                <w:color w:val="000000"/>
                <w:sz w:val="28"/>
                <w:szCs w:val="28"/>
              </w:rPr>
              <w:t xml:space="preserve">лучших игроков, </w:t>
            </w:r>
            <w:r w:rsidR="002D7B36" w:rsidRPr="00DF1491">
              <w:rPr>
                <w:color w:val="000000"/>
                <w:sz w:val="28"/>
                <w:szCs w:val="28"/>
              </w:rPr>
              <w:t xml:space="preserve">   </w:t>
            </w:r>
            <w:r w:rsidRPr="00DF1491">
              <w:rPr>
                <w:color w:val="000000"/>
                <w:sz w:val="28"/>
                <w:szCs w:val="28"/>
              </w:rPr>
              <w:t>сообщить домашнее задание.</w:t>
            </w:r>
          </w:p>
        </w:tc>
      </w:tr>
    </w:tbl>
    <w:p w:rsidR="009345B1" w:rsidRPr="00DF1491" w:rsidRDefault="00262630" w:rsidP="006A7C76">
      <w:pPr>
        <w:pStyle w:val="FR2"/>
        <w:shd w:val="clear" w:color="auto" w:fill="FFFFFF"/>
        <w:spacing w:before="0"/>
        <w:ind w:right="-1095"/>
        <w:rPr>
          <w:rFonts w:ascii="Times New Roman" w:hAnsi="Times New Roman"/>
          <w:color w:val="000000"/>
          <w:sz w:val="28"/>
          <w:szCs w:val="28"/>
        </w:rPr>
      </w:pPr>
      <w:r w:rsidRPr="00DF1491">
        <w:rPr>
          <w:rFonts w:ascii="Times New Roman" w:hAnsi="Times New Roman"/>
          <w:color w:val="000000"/>
          <w:sz w:val="28"/>
          <w:szCs w:val="28"/>
        </w:rPr>
        <w:lastRenderedPageBreak/>
        <w:t xml:space="preserve">                                                                   </w:t>
      </w:r>
    </w:p>
    <w:p w:rsidR="009345B1" w:rsidRPr="00DF1491" w:rsidRDefault="009345B1" w:rsidP="0075395F">
      <w:pPr>
        <w:shd w:val="clear" w:color="auto" w:fill="FFFFFF"/>
        <w:rPr>
          <w:color w:val="000000"/>
          <w:sz w:val="28"/>
          <w:szCs w:val="28"/>
        </w:rPr>
      </w:pPr>
    </w:p>
    <w:p w:rsidR="002F076C" w:rsidRPr="00DF1491" w:rsidRDefault="002F076C" w:rsidP="006A7C76">
      <w:pPr>
        <w:pStyle w:val="FR2"/>
        <w:shd w:val="clear" w:color="auto" w:fill="FFFFFF"/>
        <w:spacing w:before="0"/>
        <w:ind w:right="-1095"/>
        <w:rPr>
          <w:rFonts w:ascii="Times New Roman" w:hAnsi="Times New Roman"/>
          <w:color w:val="000000"/>
          <w:sz w:val="28"/>
          <w:szCs w:val="28"/>
        </w:rPr>
      </w:pPr>
    </w:p>
    <w:sectPr w:rsidR="002F076C" w:rsidRPr="00DF1491" w:rsidSect="00764AC3">
      <w:footerReference w:type="even" r:id="rId155"/>
      <w:footerReference w:type="default" r:id="rId156"/>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4B8" w:rsidRDefault="003304B8" w:rsidP="00AC7637">
      <w:r>
        <w:separator/>
      </w:r>
    </w:p>
  </w:endnote>
  <w:endnote w:type="continuationSeparator" w:id="0">
    <w:p w:rsidR="003304B8" w:rsidRDefault="003304B8" w:rsidP="00AC7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0"/>
    <w:family w:val="swiss"/>
    <w:pitch w:val="variable"/>
  </w:font>
  <w:font w:name="DejaVu Sans">
    <w:charset w:val="CC"/>
    <w:family w:val="swiss"/>
    <w:pitch w:val="variable"/>
    <w:sig w:usb0="E7002EFF" w:usb1="D200FDFF" w:usb2="0A042029" w:usb3="00000000" w:csb0="8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Droid Sans Fallback">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BB" w:rsidRDefault="005755BB" w:rsidP="002F076C">
    <w:pPr>
      <w:pStyle w:val="a7"/>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rsidR="005755BB" w:rsidRDefault="005755BB" w:rsidP="009B4E08">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BB" w:rsidRDefault="005755BB" w:rsidP="009B4E08">
    <w:pPr>
      <w:pStyle w:val="a7"/>
      <w:ind w:right="360"/>
      <w:jc w:val="center"/>
    </w:pPr>
  </w:p>
  <w:p w:rsidR="005755BB" w:rsidRDefault="005755BB" w:rsidP="00764AC3">
    <w:pPr>
      <w:pStyle w:val="a7"/>
      <w:framePr w:h="409" w:hRule="exact" w:wrap="around" w:vAnchor="text" w:hAnchor="margin" w:xAlign="right" w:y="63"/>
      <w:rPr>
        <w:rStyle w:val="aff5"/>
      </w:rPr>
    </w:pPr>
    <w:r>
      <w:rPr>
        <w:rStyle w:val="aff5"/>
      </w:rPr>
      <w:fldChar w:fldCharType="begin"/>
    </w:r>
    <w:r>
      <w:rPr>
        <w:rStyle w:val="aff5"/>
      </w:rPr>
      <w:instrText xml:space="preserve">PAGE  </w:instrText>
    </w:r>
    <w:r>
      <w:rPr>
        <w:rStyle w:val="aff5"/>
      </w:rPr>
      <w:fldChar w:fldCharType="separate"/>
    </w:r>
    <w:r w:rsidR="00963BE7">
      <w:rPr>
        <w:rStyle w:val="aff5"/>
        <w:noProof/>
      </w:rPr>
      <w:t>2</w:t>
    </w:r>
    <w:r>
      <w:rPr>
        <w:rStyle w:val="aff5"/>
      </w:rPr>
      <w:fldChar w:fldCharType="end"/>
    </w:r>
  </w:p>
  <w:p w:rsidR="005755BB" w:rsidRDefault="005755B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4B8" w:rsidRDefault="003304B8" w:rsidP="00AC7637">
      <w:r>
        <w:separator/>
      </w:r>
    </w:p>
  </w:footnote>
  <w:footnote w:type="continuationSeparator" w:id="0">
    <w:p w:rsidR="003304B8" w:rsidRDefault="003304B8" w:rsidP="00AC76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1"/>
    <w:lvl w:ilvl="0">
      <w:start w:val="1"/>
      <w:numFmt w:val="decimal"/>
      <w:lvlText w:val="%1."/>
      <w:lvlJc w:val="left"/>
      <w:pPr>
        <w:tabs>
          <w:tab w:val="num" w:pos="0"/>
        </w:tabs>
        <w:ind w:left="360" w:hanging="360"/>
      </w:pPr>
      <w:rPr>
        <w:b w:val="0"/>
      </w:rPr>
    </w:lvl>
  </w:abstractNum>
  <w:abstractNum w:abstractNumId="2">
    <w:nsid w:val="00000003"/>
    <w:multiLevelType w:val="multilevel"/>
    <w:tmpl w:val="00000003"/>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singleLevel"/>
    <w:tmpl w:val="00000004"/>
    <w:name w:val="WW8Num3"/>
    <w:lvl w:ilvl="0">
      <w:start w:val="1"/>
      <w:numFmt w:val="decimal"/>
      <w:lvlText w:val="%1)"/>
      <w:lvlJc w:val="left"/>
      <w:pPr>
        <w:tabs>
          <w:tab w:val="num" w:pos="360"/>
        </w:tabs>
        <w:ind w:left="360" w:hanging="360"/>
      </w:pPr>
    </w:lvl>
  </w:abstractNum>
  <w:abstractNum w:abstractNumId="4">
    <w:nsid w:val="00000005"/>
    <w:multiLevelType w:val="multilevel"/>
    <w:tmpl w:val="00000005"/>
    <w:name w:val="WW8Num5"/>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6"/>
    <w:multiLevelType w:val="singleLevel"/>
    <w:tmpl w:val="00000006"/>
    <w:name w:val="WW8Num8"/>
    <w:lvl w:ilvl="0">
      <w:start w:val="1"/>
      <w:numFmt w:val="decimal"/>
      <w:lvlText w:val="%1."/>
      <w:lvlJc w:val="left"/>
      <w:pPr>
        <w:tabs>
          <w:tab w:val="num" w:pos="0"/>
        </w:tabs>
        <w:ind w:left="648" w:hanging="360"/>
      </w:pPr>
    </w:lvl>
  </w:abstractNum>
  <w:abstractNum w:abstractNumId="6">
    <w:nsid w:val="00000007"/>
    <w:multiLevelType w:val="singleLevel"/>
    <w:tmpl w:val="00000007"/>
    <w:name w:val="WW8Num9"/>
    <w:lvl w:ilvl="0">
      <w:start w:val="1"/>
      <w:numFmt w:val="decimal"/>
      <w:lvlText w:val="%1."/>
      <w:lvlJc w:val="left"/>
      <w:pPr>
        <w:tabs>
          <w:tab w:val="num" w:pos="0"/>
        </w:tabs>
        <w:ind w:left="600" w:hanging="360"/>
      </w:pPr>
    </w:lvl>
  </w:abstractNum>
  <w:abstractNum w:abstractNumId="7">
    <w:nsid w:val="00000008"/>
    <w:multiLevelType w:val="singleLevel"/>
    <w:tmpl w:val="00000008"/>
    <w:name w:val="WW8Num10"/>
    <w:lvl w:ilvl="0">
      <w:start w:val="1"/>
      <w:numFmt w:val="bullet"/>
      <w:lvlText w:val=""/>
      <w:lvlJc w:val="left"/>
      <w:pPr>
        <w:tabs>
          <w:tab w:val="num" w:pos="0"/>
        </w:tabs>
        <w:ind w:left="1785" w:hanging="360"/>
      </w:pPr>
      <w:rPr>
        <w:rFonts w:ascii="Wingdings" w:hAnsi="Wingdings"/>
      </w:rPr>
    </w:lvl>
  </w:abstractNum>
  <w:abstractNum w:abstractNumId="8">
    <w:nsid w:val="00000009"/>
    <w:multiLevelType w:val="multilevel"/>
    <w:tmpl w:val="3ED28740"/>
    <w:name w:val="WW8Num14"/>
    <w:lvl w:ilvl="0">
      <w:start w:val="1"/>
      <w:numFmt w:val="decimal"/>
      <w:lvlText w:val="%1."/>
      <w:lvlJc w:val="left"/>
      <w:pPr>
        <w:tabs>
          <w:tab w:val="num" w:pos="795"/>
        </w:tabs>
        <w:ind w:left="795" w:hanging="435"/>
      </w:pPr>
    </w:lvl>
    <w:lvl w:ilvl="1">
      <w:start w:val="1"/>
      <w:numFmt w:val="lowerLetter"/>
      <w:lvlText w:val="%2."/>
      <w:lvlJc w:val="left"/>
      <w:pPr>
        <w:tabs>
          <w:tab w:val="num" w:pos="1860"/>
        </w:tabs>
        <w:ind w:left="1860" w:hanging="360"/>
      </w:pPr>
      <w:rPr>
        <w:rFonts w:cs="Times New Roman"/>
      </w:rPr>
    </w:lvl>
    <w:lvl w:ilvl="2">
      <w:start w:val="1"/>
      <w:numFmt w:val="lowerRoman"/>
      <w:lvlText w:val="%3."/>
      <w:lvlJc w:val="right"/>
      <w:pPr>
        <w:tabs>
          <w:tab w:val="num" w:pos="2580"/>
        </w:tabs>
        <w:ind w:left="2580" w:hanging="180"/>
      </w:pPr>
      <w:rPr>
        <w:rFonts w:cs="Times New Roman"/>
      </w:rPr>
    </w:lvl>
    <w:lvl w:ilvl="3">
      <w:start w:val="1"/>
      <w:numFmt w:val="decimal"/>
      <w:lvlText w:val="%4."/>
      <w:lvlJc w:val="left"/>
      <w:pPr>
        <w:tabs>
          <w:tab w:val="num" w:pos="3300"/>
        </w:tabs>
        <w:ind w:left="3300" w:hanging="360"/>
      </w:pPr>
    </w:lvl>
    <w:lvl w:ilvl="4">
      <w:start w:val="1"/>
      <w:numFmt w:val="lowerLetter"/>
      <w:lvlText w:val="%5."/>
      <w:lvlJc w:val="left"/>
      <w:pPr>
        <w:tabs>
          <w:tab w:val="num" w:pos="4020"/>
        </w:tabs>
        <w:ind w:left="4020" w:hanging="360"/>
      </w:pPr>
      <w:rPr>
        <w:rFonts w:cs="Times New Roman"/>
      </w:rPr>
    </w:lvl>
    <w:lvl w:ilvl="5">
      <w:start w:val="1"/>
      <w:numFmt w:val="lowerRoman"/>
      <w:lvlText w:val="%6."/>
      <w:lvlJc w:val="right"/>
      <w:pPr>
        <w:tabs>
          <w:tab w:val="num" w:pos="4740"/>
        </w:tabs>
        <w:ind w:left="4740" w:hanging="180"/>
      </w:pPr>
      <w:rPr>
        <w:rFonts w:cs="Times New Roman"/>
      </w:rPr>
    </w:lvl>
    <w:lvl w:ilvl="6">
      <w:start w:val="1"/>
      <w:numFmt w:val="decimal"/>
      <w:lvlText w:val="%7."/>
      <w:lvlJc w:val="left"/>
      <w:pPr>
        <w:tabs>
          <w:tab w:val="num" w:pos="5460"/>
        </w:tabs>
        <w:ind w:left="5460" w:hanging="360"/>
      </w:pPr>
      <w:rPr>
        <w:rFonts w:cs="Times New Roman"/>
      </w:rPr>
    </w:lvl>
    <w:lvl w:ilvl="7">
      <w:start w:val="1"/>
      <w:numFmt w:val="lowerLetter"/>
      <w:lvlText w:val="%8."/>
      <w:lvlJc w:val="left"/>
      <w:pPr>
        <w:tabs>
          <w:tab w:val="num" w:pos="6180"/>
        </w:tabs>
        <w:ind w:left="6180" w:hanging="360"/>
      </w:pPr>
      <w:rPr>
        <w:rFonts w:cs="Times New Roman"/>
      </w:rPr>
    </w:lvl>
    <w:lvl w:ilvl="8">
      <w:start w:val="1"/>
      <w:numFmt w:val="lowerRoman"/>
      <w:lvlText w:val="%9."/>
      <w:lvlJc w:val="right"/>
      <w:pPr>
        <w:tabs>
          <w:tab w:val="num" w:pos="6900"/>
        </w:tabs>
        <w:ind w:left="6900" w:hanging="180"/>
      </w:pPr>
      <w:rPr>
        <w:rFonts w:cs="Times New Roman"/>
      </w:rPr>
    </w:lvl>
  </w:abstractNum>
  <w:abstractNum w:abstractNumId="9">
    <w:nsid w:val="0000000A"/>
    <w:multiLevelType w:val="multilevel"/>
    <w:tmpl w:val="0000000A"/>
    <w:name w:val="WW8Num16"/>
    <w:lvl w:ilvl="0">
      <w:start w:val="1"/>
      <w:numFmt w:val="upperRoman"/>
      <w:lvlText w:val="%1."/>
      <w:lvlJc w:val="left"/>
      <w:pPr>
        <w:tabs>
          <w:tab w:val="num" w:pos="1080"/>
        </w:tabs>
        <w:ind w:left="1080" w:hanging="720"/>
      </w:pPr>
    </w:lvl>
    <w:lvl w:ilvl="1">
      <w:start w:val="1"/>
      <w:numFmt w:val="decimal"/>
      <w:lvlText w:val="%2."/>
      <w:lvlJc w:val="left"/>
      <w:pPr>
        <w:tabs>
          <w:tab w:val="num" w:pos="360"/>
        </w:tabs>
        <w:ind w:left="360" w:hanging="360"/>
      </w:pPr>
    </w:lvl>
    <w:lvl w:ilvl="2">
      <w:start w:val="1"/>
      <w:numFmt w:val="bullet"/>
      <w:lvlText w:val=""/>
      <w:lvlJc w:val="left"/>
      <w:pPr>
        <w:tabs>
          <w:tab w:val="num" w:pos="360"/>
        </w:tabs>
        <w:ind w:left="360" w:hanging="360"/>
      </w:pPr>
      <w:rPr>
        <w:rFonts w:ascii="Wingdings" w:hAnsi="Wingdings"/>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nsid w:val="0000000B"/>
    <w:multiLevelType w:val="singleLevel"/>
    <w:tmpl w:val="0000000B"/>
    <w:name w:val="WW8Num17"/>
    <w:lvl w:ilvl="0">
      <w:start w:val="1"/>
      <w:numFmt w:val="decimal"/>
      <w:lvlText w:val="%1)"/>
      <w:lvlJc w:val="left"/>
      <w:pPr>
        <w:tabs>
          <w:tab w:val="num" w:pos="360"/>
        </w:tabs>
        <w:ind w:left="360" w:hanging="360"/>
      </w:pPr>
    </w:lvl>
  </w:abstractNum>
  <w:abstractNum w:abstractNumId="11">
    <w:nsid w:val="0000000C"/>
    <w:multiLevelType w:val="singleLevel"/>
    <w:tmpl w:val="0000000C"/>
    <w:name w:val="WW8Num19"/>
    <w:lvl w:ilvl="0">
      <w:start w:val="1"/>
      <w:numFmt w:val="bullet"/>
      <w:lvlText w:val=""/>
      <w:lvlJc w:val="left"/>
      <w:pPr>
        <w:tabs>
          <w:tab w:val="num" w:pos="0"/>
        </w:tabs>
        <w:ind w:left="720" w:hanging="360"/>
      </w:pPr>
      <w:rPr>
        <w:rFonts w:ascii="Symbol" w:hAnsi="Symbol"/>
      </w:rPr>
    </w:lvl>
  </w:abstractNum>
  <w:abstractNum w:abstractNumId="12">
    <w:nsid w:val="0000000D"/>
    <w:multiLevelType w:val="multilevel"/>
    <w:tmpl w:val="0000000D"/>
    <w:name w:val="WW8Num22"/>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45B4197"/>
    <w:multiLevelType w:val="hybridMultilevel"/>
    <w:tmpl w:val="AC50E7AA"/>
    <w:lvl w:ilvl="0" w:tplc="41B891C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0A825E1F"/>
    <w:multiLevelType w:val="hybridMultilevel"/>
    <w:tmpl w:val="17EE69A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4D610EB"/>
    <w:multiLevelType w:val="multilevel"/>
    <w:tmpl w:val="540CE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A7A7CD2"/>
    <w:multiLevelType w:val="multilevel"/>
    <w:tmpl w:val="C3FA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CBA4D36"/>
    <w:multiLevelType w:val="hybridMultilevel"/>
    <w:tmpl w:val="84F4F19E"/>
    <w:lvl w:ilvl="0" w:tplc="EDD21638">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070319"/>
    <w:multiLevelType w:val="multilevel"/>
    <w:tmpl w:val="10BC5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355299A"/>
    <w:multiLevelType w:val="multilevel"/>
    <w:tmpl w:val="67F47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6547C9"/>
    <w:multiLevelType w:val="hybridMultilevel"/>
    <w:tmpl w:val="D04A613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0E218E8"/>
    <w:multiLevelType w:val="hybridMultilevel"/>
    <w:tmpl w:val="2818A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3B43414"/>
    <w:multiLevelType w:val="singleLevel"/>
    <w:tmpl w:val="412CA234"/>
    <w:lvl w:ilvl="0">
      <w:start w:val="1"/>
      <w:numFmt w:val="decimal"/>
      <w:lvlText w:val="%1."/>
      <w:legacy w:legacy="1" w:legacySpace="0" w:legacyIndent="223"/>
      <w:lvlJc w:val="left"/>
      <w:pPr>
        <w:ind w:left="0" w:firstLine="0"/>
      </w:pPr>
      <w:rPr>
        <w:rFonts w:ascii="Times New Roman" w:hAnsi="Times New Roman" w:cs="Times New Roman" w:hint="default"/>
      </w:rPr>
    </w:lvl>
  </w:abstractNum>
  <w:abstractNum w:abstractNumId="23">
    <w:nsid w:val="3C0F3CF0"/>
    <w:multiLevelType w:val="multilevel"/>
    <w:tmpl w:val="1682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D0A753F"/>
    <w:multiLevelType w:val="hybridMultilevel"/>
    <w:tmpl w:val="A0D2268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4FF3A4D"/>
    <w:multiLevelType w:val="hybridMultilevel"/>
    <w:tmpl w:val="D8745FE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84B2EB5"/>
    <w:multiLevelType w:val="hybridMultilevel"/>
    <w:tmpl w:val="3E3C0E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93822EC"/>
    <w:multiLevelType w:val="hybridMultilevel"/>
    <w:tmpl w:val="C9A09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FA27A7"/>
    <w:multiLevelType w:val="hybridMultilevel"/>
    <w:tmpl w:val="89EE026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9">
    <w:nsid w:val="519C1329"/>
    <w:multiLevelType w:val="hybridMultilevel"/>
    <w:tmpl w:val="42DECFE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21709AC"/>
    <w:multiLevelType w:val="hybridMultilevel"/>
    <w:tmpl w:val="9D16D45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2A137E6"/>
    <w:multiLevelType w:val="multilevel"/>
    <w:tmpl w:val="588EC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3F3E66"/>
    <w:multiLevelType w:val="hybridMultilevel"/>
    <w:tmpl w:val="9FFC0A6A"/>
    <w:lvl w:ilvl="0" w:tplc="226E20F4">
      <w:start w:val="14"/>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5682D8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4">
    <w:nsid w:val="56B812EA"/>
    <w:multiLevelType w:val="hybridMultilevel"/>
    <w:tmpl w:val="A1DE3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7121463"/>
    <w:multiLevelType w:val="multilevel"/>
    <w:tmpl w:val="9A8A4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34F0F20"/>
    <w:multiLevelType w:val="hybridMultilevel"/>
    <w:tmpl w:val="2026A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214554"/>
    <w:multiLevelType w:val="hybridMultilevel"/>
    <w:tmpl w:val="9A60E2FA"/>
    <w:lvl w:ilvl="0" w:tplc="04190001">
      <w:start w:val="1"/>
      <w:numFmt w:val="decimal"/>
      <w:lvlText w:val="%1."/>
      <w:lvlJc w:val="left"/>
      <w:pPr>
        <w:ind w:left="502" w:hanging="360"/>
      </w:pPr>
      <w:rPr>
        <w:rFonts w:hint="default"/>
      </w:rPr>
    </w:lvl>
    <w:lvl w:ilvl="1" w:tplc="04190003" w:tentative="1">
      <w:start w:val="1"/>
      <w:numFmt w:val="lowerLetter"/>
      <w:lvlText w:val="%2."/>
      <w:lvlJc w:val="left"/>
      <w:pPr>
        <w:ind w:left="1222" w:hanging="360"/>
      </w:pPr>
    </w:lvl>
    <w:lvl w:ilvl="2" w:tplc="04190005" w:tentative="1">
      <w:start w:val="1"/>
      <w:numFmt w:val="lowerRoman"/>
      <w:lvlText w:val="%3."/>
      <w:lvlJc w:val="right"/>
      <w:pPr>
        <w:ind w:left="1942" w:hanging="180"/>
      </w:pPr>
    </w:lvl>
    <w:lvl w:ilvl="3" w:tplc="04190001" w:tentative="1">
      <w:start w:val="1"/>
      <w:numFmt w:val="decimal"/>
      <w:lvlText w:val="%4."/>
      <w:lvlJc w:val="left"/>
      <w:pPr>
        <w:ind w:left="2662" w:hanging="360"/>
      </w:pPr>
    </w:lvl>
    <w:lvl w:ilvl="4" w:tplc="04190003" w:tentative="1">
      <w:start w:val="1"/>
      <w:numFmt w:val="lowerLetter"/>
      <w:lvlText w:val="%5."/>
      <w:lvlJc w:val="left"/>
      <w:pPr>
        <w:ind w:left="3382" w:hanging="360"/>
      </w:pPr>
    </w:lvl>
    <w:lvl w:ilvl="5" w:tplc="04190005" w:tentative="1">
      <w:start w:val="1"/>
      <w:numFmt w:val="lowerRoman"/>
      <w:lvlText w:val="%6."/>
      <w:lvlJc w:val="right"/>
      <w:pPr>
        <w:ind w:left="4102" w:hanging="180"/>
      </w:pPr>
    </w:lvl>
    <w:lvl w:ilvl="6" w:tplc="04190001" w:tentative="1">
      <w:start w:val="1"/>
      <w:numFmt w:val="decimal"/>
      <w:lvlText w:val="%7."/>
      <w:lvlJc w:val="left"/>
      <w:pPr>
        <w:ind w:left="4822" w:hanging="360"/>
      </w:pPr>
    </w:lvl>
    <w:lvl w:ilvl="7" w:tplc="04190003" w:tentative="1">
      <w:start w:val="1"/>
      <w:numFmt w:val="lowerLetter"/>
      <w:lvlText w:val="%8."/>
      <w:lvlJc w:val="left"/>
      <w:pPr>
        <w:ind w:left="5542" w:hanging="360"/>
      </w:pPr>
    </w:lvl>
    <w:lvl w:ilvl="8" w:tplc="04190005" w:tentative="1">
      <w:start w:val="1"/>
      <w:numFmt w:val="lowerRoman"/>
      <w:lvlText w:val="%9."/>
      <w:lvlJc w:val="right"/>
      <w:pPr>
        <w:ind w:left="6262" w:hanging="180"/>
      </w:pPr>
    </w:lvl>
  </w:abstractNum>
  <w:abstractNum w:abstractNumId="38">
    <w:nsid w:val="6BFB48DC"/>
    <w:multiLevelType w:val="hybridMultilevel"/>
    <w:tmpl w:val="BA725C5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721A28CC"/>
    <w:multiLevelType w:val="multilevel"/>
    <w:tmpl w:val="B28C4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7C106D8"/>
    <w:multiLevelType w:val="multilevel"/>
    <w:tmpl w:val="9446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AFE3E76"/>
    <w:multiLevelType w:val="hybridMultilevel"/>
    <w:tmpl w:val="ED64A3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7B1D63BD"/>
    <w:multiLevelType w:val="multilevel"/>
    <w:tmpl w:val="2AC2A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E4D1D8E"/>
    <w:multiLevelType w:val="multilevel"/>
    <w:tmpl w:val="30989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8"/>
  </w:num>
  <w:num w:numId="12">
    <w:abstractNumId w:val="41"/>
  </w:num>
  <w:num w:numId="13">
    <w:abstractNumId w:val="28"/>
  </w:num>
  <w:num w:numId="14">
    <w:abstractNumId w:val="37"/>
  </w:num>
  <w:num w:numId="15">
    <w:abstractNumId w:val="17"/>
  </w:num>
  <w:num w:numId="16">
    <w:abstractNumId w:val="21"/>
  </w:num>
  <w:num w:numId="17">
    <w:abstractNumId w:val="29"/>
  </w:num>
  <w:num w:numId="18">
    <w:abstractNumId w:val="33"/>
  </w:num>
  <w:num w:numId="19">
    <w:abstractNumId w:val="22"/>
    <w:lvlOverride w:ilvl="0">
      <w:startOverride w:val="1"/>
    </w:lvlOverride>
  </w:num>
  <w:num w:numId="20">
    <w:abstractNumId w:val="14"/>
  </w:num>
  <w:num w:numId="21">
    <w:abstractNumId w:val="13"/>
  </w:num>
  <w:num w:numId="22">
    <w:abstractNumId w:val="34"/>
  </w:num>
  <w:num w:numId="23">
    <w:abstractNumId w:val="27"/>
  </w:num>
  <w:num w:numId="24">
    <w:abstractNumId w:val="32"/>
  </w:num>
  <w:num w:numId="25">
    <w:abstractNumId w:val="36"/>
  </w:num>
  <w:num w:numId="26">
    <w:abstractNumId w:val="23"/>
  </w:num>
  <w:num w:numId="27">
    <w:abstractNumId w:val="40"/>
  </w:num>
  <w:num w:numId="28">
    <w:abstractNumId w:val="43"/>
  </w:num>
  <w:num w:numId="29">
    <w:abstractNumId w:val="42"/>
  </w:num>
  <w:num w:numId="30">
    <w:abstractNumId w:val="31"/>
  </w:num>
  <w:num w:numId="31">
    <w:abstractNumId w:val="35"/>
  </w:num>
  <w:num w:numId="32">
    <w:abstractNumId w:val="39"/>
  </w:num>
  <w:num w:numId="33">
    <w:abstractNumId w:val="19"/>
  </w:num>
  <w:num w:numId="34">
    <w:abstractNumId w:val="18"/>
  </w:num>
  <w:num w:numId="35">
    <w:abstractNumId w:val="16"/>
  </w:num>
  <w:num w:numId="36">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415"/>
    <w:rsid w:val="000142FA"/>
    <w:rsid w:val="000177EB"/>
    <w:rsid w:val="00024A32"/>
    <w:rsid w:val="00025C03"/>
    <w:rsid w:val="00034793"/>
    <w:rsid w:val="00045526"/>
    <w:rsid w:val="00052538"/>
    <w:rsid w:val="00055432"/>
    <w:rsid w:val="000714CE"/>
    <w:rsid w:val="000725B4"/>
    <w:rsid w:val="000932EE"/>
    <w:rsid w:val="000A3B25"/>
    <w:rsid w:val="000A7565"/>
    <w:rsid w:val="000D2A76"/>
    <w:rsid w:val="000D5D1F"/>
    <w:rsid w:val="00103226"/>
    <w:rsid w:val="0011378C"/>
    <w:rsid w:val="0012431D"/>
    <w:rsid w:val="001302FC"/>
    <w:rsid w:val="00130704"/>
    <w:rsid w:val="00141522"/>
    <w:rsid w:val="0014470D"/>
    <w:rsid w:val="00152C5C"/>
    <w:rsid w:val="0016351C"/>
    <w:rsid w:val="001725A1"/>
    <w:rsid w:val="00172930"/>
    <w:rsid w:val="00181845"/>
    <w:rsid w:val="001903A2"/>
    <w:rsid w:val="001A20C9"/>
    <w:rsid w:val="001E14D4"/>
    <w:rsid w:val="001E1E6C"/>
    <w:rsid w:val="001F2D85"/>
    <w:rsid w:val="00210D10"/>
    <w:rsid w:val="002138B4"/>
    <w:rsid w:val="00217415"/>
    <w:rsid w:val="00220BE4"/>
    <w:rsid w:val="00220C28"/>
    <w:rsid w:val="00231E9A"/>
    <w:rsid w:val="002459D5"/>
    <w:rsid w:val="00254CDA"/>
    <w:rsid w:val="00255FCB"/>
    <w:rsid w:val="00262630"/>
    <w:rsid w:val="002825F3"/>
    <w:rsid w:val="00291CE4"/>
    <w:rsid w:val="002A2225"/>
    <w:rsid w:val="002A38FD"/>
    <w:rsid w:val="002A44E7"/>
    <w:rsid w:val="002B603A"/>
    <w:rsid w:val="002C1CC0"/>
    <w:rsid w:val="002C24BB"/>
    <w:rsid w:val="002C5985"/>
    <w:rsid w:val="002D4E84"/>
    <w:rsid w:val="002D7B36"/>
    <w:rsid w:val="002F076C"/>
    <w:rsid w:val="002F53E1"/>
    <w:rsid w:val="00302498"/>
    <w:rsid w:val="00306257"/>
    <w:rsid w:val="003113E7"/>
    <w:rsid w:val="00323EB9"/>
    <w:rsid w:val="00324713"/>
    <w:rsid w:val="003304B8"/>
    <w:rsid w:val="00332FEC"/>
    <w:rsid w:val="00344E40"/>
    <w:rsid w:val="00351D56"/>
    <w:rsid w:val="0035704E"/>
    <w:rsid w:val="00365D53"/>
    <w:rsid w:val="003751CA"/>
    <w:rsid w:val="00386365"/>
    <w:rsid w:val="0038641C"/>
    <w:rsid w:val="003A0C6E"/>
    <w:rsid w:val="003A34DD"/>
    <w:rsid w:val="003B7E8E"/>
    <w:rsid w:val="003C0453"/>
    <w:rsid w:val="003E1DBE"/>
    <w:rsid w:val="003E5792"/>
    <w:rsid w:val="003E5D63"/>
    <w:rsid w:val="003F0DA8"/>
    <w:rsid w:val="003F2086"/>
    <w:rsid w:val="00401F30"/>
    <w:rsid w:val="00402D48"/>
    <w:rsid w:val="00411735"/>
    <w:rsid w:val="00412213"/>
    <w:rsid w:val="00414E42"/>
    <w:rsid w:val="004312D4"/>
    <w:rsid w:val="00455E1C"/>
    <w:rsid w:val="00456C47"/>
    <w:rsid w:val="004607AF"/>
    <w:rsid w:val="00464579"/>
    <w:rsid w:val="00472AA4"/>
    <w:rsid w:val="0049346A"/>
    <w:rsid w:val="00493E4D"/>
    <w:rsid w:val="004A7467"/>
    <w:rsid w:val="00501256"/>
    <w:rsid w:val="005113EC"/>
    <w:rsid w:val="0051522E"/>
    <w:rsid w:val="00523693"/>
    <w:rsid w:val="005323BD"/>
    <w:rsid w:val="005349B7"/>
    <w:rsid w:val="005420E0"/>
    <w:rsid w:val="00544C80"/>
    <w:rsid w:val="005479BC"/>
    <w:rsid w:val="00551AD4"/>
    <w:rsid w:val="0055468A"/>
    <w:rsid w:val="00556389"/>
    <w:rsid w:val="0056498E"/>
    <w:rsid w:val="005755BB"/>
    <w:rsid w:val="005810FC"/>
    <w:rsid w:val="005845EF"/>
    <w:rsid w:val="00593547"/>
    <w:rsid w:val="005961A5"/>
    <w:rsid w:val="005A2784"/>
    <w:rsid w:val="005A3082"/>
    <w:rsid w:val="005B3EB3"/>
    <w:rsid w:val="005C79F1"/>
    <w:rsid w:val="005D5A2A"/>
    <w:rsid w:val="005D5DC6"/>
    <w:rsid w:val="005E29E8"/>
    <w:rsid w:val="005E501A"/>
    <w:rsid w:val="0060180D"/>
    <w:rsid w:val="00611D57"/>
    <w:rsid w:val="006276AA"/>
    <w:rsid w:val="00630801"/>
    <w:rsid w:val="00651DF9"/>
    <w:rsid w:val="00654AE8"/>
    <w:rsid w:val="006602DA"/>
    <w:rsid w:val="00670DD5"/>
    <w:rsid w:val="006728B1"/>
    <w:rsid w:val="00682C4B"/>
    <w:rsid w:val="006870B1"/>
    <w:rsid w:val="00693E33"/>
    <w:rsid w:val="00696B01"/>
    <w:rsid w:val="006A3CA6"/>
    <w:rsid w:val="006A7C76"/>
    <w:rsid w:val="006B557B"/>
    <w:rsid w:val="006B6A44"/>
    <w:rsid w:val="006E07E6"/>
    <w:rsid w:val="006E1508"/>
    <w:rsid w:val="0070201B"/>
    <w:rsid w:val="00703F32"/>
    <w:rsid w:val="00715C46"/>
    <w:rsid w:val="0072333F"/>
    <w:rsid w:val="0075395F"/>
    <w:rsid w:val="00764AC3"/>
    <w:rsid w:val="00765AFF"/>
    <w:rsid w:val="00783135"/>
    <w:rsid w:val="007970C5"/>
    <w:rsid w:val="007A54EE"/>
    <w:rsid w:val="007B2B97"/>
    <w:rsid w:val="007B6ECB"/>
    <w:rsid w:val="007C7B28"/>
    <w:rsid w:val="007D5FFA"/>
    <w:rsid w:val="007E01C3"/>
    <w:rsid w:val="007F189C"/>
    <w:rsid w:val="007F2176"/>
    <w:rsid w:val="007F3BC1"/>
    <w:rsid w:val="007F64F1"/>
    <w:rsid w:val="00801807"/>
    <w:rsid w:val="00804B19"/>
    <w:rsid w:val="00805CF8"/>
    <w:rsid w:val="008071A5"/>
    <w:rsid w:val="0081320D"/>
    <w:rsid w:val="00836240"/>
    <w:rsid w:val="00865D09"/>
    <w:rsid w:val="00883BBA"/>
    <w:rsid w:val="00892AD7"/>
    <w:rsid w:val="008946E1"/>
    <w:rsid w:val="008A0F5E"/>
    <w:rsid w:val="008A20B9"/>
    <w:rsid w:val="008C0FC7"/>
    <w:rsid w:val="008F3EBB"/>
    <w:rsid w:val="009015A6"/>
    <w:rsid w:val="00907AC0"/>
    <w:rsid w:val="00913A88"/>
    <w:rsid w:val="009345B1"/>
    <w:rsid w:val="0093689C"/>
    <w:rsid w:val="00943D31"/>
    <w:rsid w:val="00952743"/>
    <w:rsid w:val="00954007"/>
    <w:rsid w:val="00956A2A"/>
    <w:rsid w:val="00960002"/>
    <w:rsid w:val="00963BE7"/>
    <w:rsid w:val="009641D1"/>
    <w:rsid w:val="009729B4"/>
    <w:rsid w:val="00975971"/>
    <w:rsid w:val="00984378"/>
    <w:rsid w:val="0099181F"/>
    <w:rsid w:val="009A1F06"/>
    <w:rsid w:val="009A6DC9"/>
    <w:rsid w:val="009B4BF8"/>
    <w:rsid w:val="009B4E08"/>
    <w:rsid w:val="009C4217"/>
    <w:rsid w:val="009C7F92"/>
    <w:rsid w:val="009E58E7"/>
    <w:rsid w:val="009F550C"/>
    <w:rsid w:val="009F5A29"/>
    <w:rsid w:val="00A07023"/>
    <w:rsid w:val="00A16B63"/>
    <w:rsid w:val="00A32C32"/>
    <w:rsid w:val="00A42996"/>
    <w:rsid w:val="00A50C04"/>
    <w:rsid w:val="00A54E09"/>
    <w:rsid w:val="00A6168D"/>
    <w:rsid w:val="00A61F5A"/>
    <w:rsid w:val="00A63B7A"/>
    <w:rsid w:val="00A82515"/>
    <w:rsid w:val="00A918CD"/>
    <w:rsid w:val="00A91B8F"/>
    <w:rsid w:val="00A94237"/>
    <w:rsid w:val="00AA045D"/>
    <w:rsid w:val="00AA4584"/>
    <w:rsid w:val="00AB05A5"/>
    <w:rsid w:val="00AB1D1E"/>
    <w:rsid w:val="00AC7637"/>
    <w:rsid w:val="00AC7B75"/>
    <w:rsid w:val="00AD2951"/>
    <w:rsid w:val="00AD3E14"/>
    <w:rsid w:val="00AD4442"/>
    <w:rsid w:val="00AE1639"/>
    <w:rsid w:val="00AE24BD"/>
    <w:rsid w:val="00AF19A2"/>
    <w:rsid w:val="00AF3C06"/>
    <w:rsid w:val="00B013DA"/>
    <w:rsid w:val="00B36933"/>
    <w:rsid w:val="00B4378E"/>
    <w:rsid w:val="00B810BA"/>
    <w:rsid w:val="00B8173D"/>
    <w:rsid w:val="00B91C45"/>
    <w:rsid w:val="00BA27DC"/>
    <w:rsid w:val="00BA4DF4"/>
    <w:rsid w:val="00BA5544"/>
    <w:rsid w:val="00BB4BB1"/>
    <w:rsid w:val="00BB77C4"/>
    <w:rsid w:val="00BD0C40"/>
    <w:rsid w:val="00BE0409"/>
    <w:rsid w:val="00BE5FE9"/>
    <w:rsid w:val="00BF0C8D"/>
    <w:rsid w:val="00C04C0E"/>
    <w:rsid w:val="00C072DD"/>
    <w:rsid w:val="00C304DA"/>
    <w:rsid w:val="00C30909"/>
    <w:rsid w:val="00C3471C"/>
    <w:rsid w:val="00C44A36"/>
    <w:rsid w:val="00C53FC5"/>
    <w:rsid w:val="00C548F2"/>
    <w:rsid w:val="00C56379"/>
    <w:rsid w:val="00C56611"/>
    <w:rsid w:val="00C65596"/>
    <w:rsid w:val="00C85F8A"/>
    <w:rsid w:val="00C869E5"/>
    <w:rsid w:val="00C870EA"/>
    <w:rsid w:val="00CA2E7F"/>
    <w:rsid w:val="00CA331E"/>
    <w:rsid w:val="00CB1236"/>
    <w:rsid w:val="00CB28E5"/>
    <w:rsid w:val="00CB424E"/>
    <w:rsid w:val="00CC190B"/>
    <w:rsid w:val="00CE0A29"/>
    <w:rsid w:val="00CE1D46"/>
    <w:rsid w:val="00CF09C7"/>
    <w:rsid w:val="00CF19D8"/>
    <w:rsid w:val="00CF6894"/>
    <w:rsid w:val="00D00256"/>
    <w:rsid w:val="00D05628"/>
    <w:rsid w:val="00D07728"/>
    <w:rsid w:val="00D2203B"/>
    <w:rsid w:val="00D25507"/>
    <w:rsid w:val="00D25A87"/>
    <w:rsid w:val="00D25ED5"/>
    <w:rsid w:val="00D302ED"/>
    <w:rsid w:val="00D30B1E"/>
    <w:rsid w:val="00D31093"/>
    <w:rsid w:val="00D53203"/>
    <w:rsid w:val="00D727E4"/>
    <w:rsid w:val="00D75B4F"/>
    <w:rsid w:val="00D83CFD"/>
    <w:rsid w:val="00D8678F"/>
    <w:rsid w:val="00D87EA2"/>
    <w:rsid w:val="00DA74BC"/>
    <w:rsid w:val="00DB2648"/>
    <w:rsid w:val="00DC04EF"/>
    <w:rsid w:val="00DC1F16"/>
    <w:rsid w:val="00DD13C4"/>
    <w:rsid w:val="00DD3412"/>
    <w:rsid w:val="00DD5408"/>
    <w:rsid w:val="00DE55F1"/>
    <w:rsid w:val="00DE6668"/>
    <w:rsid w:val="00DE75A1"/>
    <w:rsid w:val="00DF1491"/>
    <w:rsid w:val="00DF64BE"/>
    <w:rsid w:val="00E060FA"/>
    <w:rsid w:val="00E10A7E"/>
    <w:rsid w:val="00E12C8D"/>
    <w:rsid w:val="00E14691"/>
    <w:rsid w:val="00E24D0C"/>
    <w:rsid w:val="00E46839"/>
    <w:rsid w:val="00E519C7"/>
    <w:rsid w:val="00E51EED"/>
    <w:rsid w:val="00E67083"/>
    <w:rsid w:val="00E72AA2"/>
    <w:rsid w:val="00E76310"/>
    <w:rsid w:val="00E863EA"/>
    <w:rsid w:val="00E905AB"/>
    <w:rsid w:val="00E93569"/>
    <w:rsid w:val="00EB678F"/>
    <w:rsid w:val="00EC098F"/>
    <w:rsid w:val="00ED2C66"/>
    <w:rsid w:val="00EE06EC"/>
    <w:rsid w:val="00EF7D89"/>
    <w:rsid w:val="00F03FCA"/>
    <w:rsid w:val="00F16479"/>
    <w:rsid w:val="00F23B43"/>
    <w:rsid w:val="00F315A8"/>
    <w:rsid w:val="00F43196"/>
    <w:rsid w:val="00F459CD"/>
    <w:rsid w:val="00F46216"/>
    <w:rsid w:val="00F63732"/>
    <w:rsid w:val="00F65A07"/>
    <w:rsid w:val="00F7771F"/>
    <w:rsid w:val="00F80978"/>
    <w:rsid w:val="00F91ABE"/>
    <w:rsid w:val="00F953AC"/>
    <w:rsid w:val="00F97B16"/>
    <w:rsid w:val="00FA0A0E"/>
    <w:rsid w:val="00FB0463"/>
    <w:rsid w:val="00FB5908"/>
    <w:rsid w:val="00FD4D26"/>
    <w:rsid w:val="00FD6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415"/>
    <w:pPr>
      <w:suppressAutoHyphens/>
    </w:pPr>
    <w:rPr>
      <w:rFonts w:ascii="Times New Roman" w:eastAsia="Times New Roman" w:hAnsi="Times New Roman"/>
      <w:lang w:eastAsia="ar-SA"/>
    </w:rPr>
  </w:style>
  <w:style w:type="paragraph" w:styleId="1">
    <w:name w:val="heading 1"/>
    <w:basedOn w:val="a"/>
    <w:next w:val="a"/>
    <w:link w:val="10"/>
    <w:uiPriority w:val="9"/>
    <w:qFormat/>
    <w:rsid w:val="00217415"/>
    <w:pPr>
      <w:keepNext/>
      <w:numPr>
        <w:numId w:val="1"/>
      </w:numPr>
      <w:jc w:val="center"/>
      <w:outlineLvl w:val="0"/>
    </w:pPr>
    <w:rPr>
      <w:b/>
      <w:bCs/>
      <w:sz w:val="28"/>
      <w:szCs w:val="24"/>
    </w:rPr>
  </w:style>
  <w:style w:type="paragraph" w:styleId="2">
    <w:name w:val="heading 2"/>
    <w:basedOn w:val="a"/>
    <w:next w:val="a"/>
    <w:link w:val="20"/>
    <w:uiPriority w:val="9"/>
    <w:qFormat/>
    <w:rsid w:val="00217415"/>
    <w:pPr>
      <w:keepNext/>
      <w:numPr>
        <w:ilvl w:val="1"/>
        <w:numId w:val="1"/>
      </w:numPr>
      <w:spacing w:before="240" w:after="60"/>
      <w:outlineLvl w:val="1"/>
    </w:pPr>
    <w:rPr>
      <w:rFonts w:ascii="Cambria" w:hAnsi="Cambria"/>
      <w:b/>
      <w:bCs/>
      <w:i/>
      <w:iCs/>
      <w:sz w:val="28"/>
      <w:szCs w:val="28"/>
    </w:rPr>
  </w:style>
  <w:style w:type="paragraph" w:styleId="3">
    <w:name w:val="heading 3"/>
    <w:basedOn w:val="a"/>
    <w:next w:val="a"/>
    <w:link w:val="30"/>
    <w:qFormat/>
    <w:rsid w:val="00217415"/>
    <w:pPr>
      <w:keepNext/>
      <w:numPr>
        <w:ilvl w:val="2"/>
        <w:numId w:val="1"/>
      </w:numPr>
      <w:jc w:val="center"/>
      <w:outlineLvl w:val="2"/>
    </w:pPr>
    <w:rPr>
      <w:sz w:val="28"/>
    </w:rPr>
  </w:style>
  <w:style w:type="paragraph" w:styleId="4">
    <w:name w:val="heading 4"/>
    <w:basedOn w:val="a"/>
    <w:next w:val="a"/>
    <w:link w:val="40"/>
    <w:uiPriority w:val="9"/>
    <w:qFormat/>
    <w:rsid w:val="00217415"/>
    <w:pPr>
      <w:keepNext/>
      <w:numPr>
        <w:ilvl w:val="3"/>
        <w:numId w:val="1"/>
      </w:numPr>
      <w:ind w:left="360" w:firstLine="0"/>
      <w:jc w:val="both"/>
      <w:outlineLvl w:val="3"/>
    </w:pPr>
    <w:rPr>
      <w:sz w:val="28"/>
      <w:szCs w:val="24"/>
    </w:rPr>
  </w:style>
  <w:style w:type="paragraph" w:styleId="6">
    <w:name w:val="heading 6"/>
    <w:basedOn w:val="a"/>
    <w:next w:val="a"/>
    <w:link w:val="60"/>
    <w:uiPriority w:val="9"/>
    <w:qFormat/>
    <w:rsid w:val="00E67083"/>
    <w:pPr>
      <w:spacing w:before="240" w:after="60"/>
      <w:outlineLvl w:val="5"/>
    </w:pPr>
    <w:rPr>
      <w:rFonts w:ascii="Calibri" w:hAnsi="Calibri"/>
      <w:b/>
      <w:bCs/>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17415"/>
    <w:rPr>
      <w:rFonts w:ascii="Times New Roman" w:eastAsia="Times New Roman" w:hAnsi="Times New Roman"/>
      <w:b/>
      <w:bCs/>
      <w:sz w:val="28"/>
      <w:szCs w:val="24"/>
      <w:lang w:eastAsia="ar-SA"/>
    </w:rPr>
  </w:style>
  <w:style w:type="character" w:customStyle="1" w:styleId="20">
    <w:name w:val="Заголовок 2 Знак"/>
    <w:link w:val="2"/>
    <w:uiPriority w:val="9"/>
    <w:rsid w:val="00217415"/>
    <w:rPr>
      <w:rFonts w:ascii="Cambria" w:eastAsia="Times New Roman" w:hAnsi="Cambria"/>
      <w:b/>
      <w:bCs/>
      <w:i/>
      <w:iCs/>
      <w:sz w:val="28"/>
      <w:szCs w:val="28"/>
      <w:lang w:eastAsia="ar-SA"/>
    </w:rPr>
  </w:style>
  <w:style w:type="character" w:customStyle="1" w:styleId="30">
    <w:name w:val="Заголовок 3 Знак"/>
    <w:link w:val="3"/>
    <w:rsid w:val="00217415"/>
    <w:rPr>
      <w:rFonts w:ascii="Times New Roman" w:eastAsia="Times New Roman" w:hAnsi="Times New Roman"/>
      <w:sz w:val="28"/>
      <w:lang w:eastAsia="ar-SA"/>
    </w:rPr>
  </w:style>
  <w:style w:type="character" w:customStyle="1" w:styleId="40">
    <w:name w:val="Заголовок 4 Знак"/>
    <w:link w:val="4"/>
    <w:uiPriority w:val="9"/>
    <w:rsid w:val="00217415"/>
    <w:rPr>
      <w:rFonts w:ascii="Times New Roman" w:eastAsia="Times New Roman" w:hAnsi="Times New Roman"/>
      <w:sz w:val="28"/>
      <w:szCs w:val="24"/>
      <w:lang w:eastAsia="ar-SA"/>
    </w:rPr>
  </w:style>
  <w:style w:type="character" w:customStyle="1" w:styleId="a3">
    <w:name w:val="Обычный (веб) Знак"/>
    <w:link w:val="a4"/>
    <w:locked/>
    <w:rsid w:val="00217415"/>
    <w:rPr>
      <w:sz w:val="24"/>
      <w:szCs w:val="24"/>
      <w:lang w:eastAsia="ar-SA"/>
    </w:rPr>
  </w:style>
  <w:style w:type="paragraph" w:styleId="a4">
    <w:name w:val="Normal (Web)"/>
    <w:basedOn w:val="a"/>
    <w:link w:val="a3"/>
    <w:uiPriority w:val="99"/>
    <w:unhideWhenUsed/>
    <w:rsid w:val="00217415"/>
    <w:pPr>
      <w:spacing w:before="280" w:after="280"/>
    </w:pPr>
    <w:rPr>
      <w:rFonts w:ascii="Calibri" w:eastAsia="Calibri" w:hAnsi="Calibri"/>
      <w:sz w:val="24"/>
      <w:szCs w:val="24"/>
    </w:rPr>
  </w:style>
  <w:style w:type="character" w:customStyle="1" w:styleId="a5">
    <w:name w:val="Верхний колонтитул Знак"/>
    <w:link w:val="a6"/>
    <w:uiPriority w:val="99"/>
    <w:rsid w:val="00217415"/>
    <w:rPr>
      <w:rFonts w:ascii="Times New Roman" w:eastAsia="Times New Roman" w:hAnsi="Times New Roman" w:cs="Times New Roman"/>
      <w:sz w:val="20"/>
      <w:szCs w:val="20"/>
      <w:lang w:eastAsia="ar-SA"/>
    </w:rPr>
  </w:style>
  <w:style w:type="paragraph" w:styleId="a6">
    <w:name w:val="header"/>
    <w:basedOn w:val="a"/>
    <w:link w:val="a5"/>
    <w:uiPriority w:val="99"/>
    <w:unhideWhenUsed/>
    <w:rsid w:val="00217415"/>
    <w:pPr>
      <w:tabs>
        <w:tab w:val="center" w:pos="4153"/>
        <w:tab w:val="right" w:pos="8306"/>
      </w:tabs>
    </w:pPr>
  </w:style>
  <w:style w:type="paragraph" w:styleId="a7">
    <w:name w:val="footer"/>
    <w:basedOn w:val="a"/>
    <w:link w:val="11"/>
    <w:uiPriority w:val="99"/>
    <w:unhideWhenUsed/>
    <w:rsid w:val="00217415"/>
    <w:pPr>
      <w:tabs>
        <w:tab w:val="center" w:pos="4153"/>
        <w:tab w:val="right" w:pos="8306"/>
      </w:tabs>
    </w:pPr>
  </w:style>
  <w:style w:type="character" w:customStyle="1" w:styleId="11">
    <w:name w:val="Нижний колонтитул Знак1"/>
    <w:link w:val="a7"/>
    <w:uiPriority w:val="99"/>
    <w:semiHidden/>
    <w:locked/>
    <w:rsid w:val="00217415"/>
    <w:rPr>
      <w:rFonts w:ascii="Times New Roman" w:eastAsia="Times New Roman" w:hAnsi="Times New Roman" w:cs="Times New Roman"/>
      <w:sz w:val="20"/>
      <w:szCs w:val="20"/>
      <w:lang w:eastAsia="ar-SA"/>
    </w:rPr>
  </w:style>
  <w:style w:type="character" w:customStyle="1" w:styleId="a8">
    <w:name w:val="Нижний колонтитул Знак"/>
    <w:link w:val="a7"/>
    <w:uiPriority w:val="99"/>
    <w:rsid w:val="00217415"/>
    <w:rPr>
      <w:rFonts w:ascii="Times New Roman" w:eastAsia="Times New Roman" w:hAnsi="Times New Roman" w:cs="Times New Roman"/>
      <w:sz w:val="20"/>
      <w:szCs w:val="20"/>
      <w:lang w:eastAsia="ar-SA"/>
    </w:rPr>
  </w:style>
  <w:style w:type="paragraph" w:styleId="a9">
    <w:name w:val="Body Text"/>
    <w:basedOn w:val="a"/>
    <w:link w:val="12"/>
    <w:unhideWhenUsed/>
    <w:rsid w:val="00217415"/>
    <w:pPr>
      <w:spacing w:after="120"/>
    </w:pPr>
  </w:style>
  <w:style w:type="character" w:customStyle="1" w:styleId="12">
    <w:name w:val="Основной текст Знак1"/>
    <w:link w:val="a9"/>
    <w:locked/>
    <w:rsid w:val="00217415"/>
    <w:rPr>
      <w:rFonts w:ascii="Times New Roman" w:eastAsia="Times New Roman" w:hAnsi="Times New Roman" w:cs="Times New Roman"/>
      <w:sz w:val="20"/>
      <w:szCs w:val="20"/>
      <w:lang w:eastAsia="ar-SA"/>
    </w:rPr>
  </w:style>
  <w:style w:type="character" w:customStyle="1" w:styleId="aa">
    <w:name w:val="Основной текст Знак"/>
    <w:link w:val="a9"/>
    <w:rsid w:val="00217415"/>
    <w:rPr>
      <w:rFonts w:ascii="Times New Roman" w:eastAsia="Times New Roman" w:hAnsi="Times New Roman" w:cs="Times New Roman"/>
      <w:sz w:val="20"/>
      <w:szCs w:val="20"/>
      <w:lang w:eastAsia="ar-SA"/>
    </w:rPr>
  </w:style>
  <w:style w:type="paragraph" w:styleId="ab">
    <w:name w:val="Subtitle"/>
    <w:basedOn w:val="a"/>
    <w:next w:val="a"/>
    <w:link w:val="ac"/>
    <w:qFormat/>
    <w:rsid w:val="00217415"/>
    <w:pPr>
      <w:numPr>
        <w:ilvl w:val="1"/>
      </w:numPr>
    </w:pPr>
    <w:rPr>
      <w:rFonts w:ascii="Cambria" w:hAnsi="Cambria"/>
      <w:i/>
      <w:iCs/>
      <w:color w:val="4F81BD"/>
      <w:spacing w:val="15"/>
      <w:sz w:val="24"/>
      <w:szCs w:val="24"/>
    </w:rPr>
  </w:style>
  <w:style w:type="character" w:customStyle="1" w:styleId="ac">
    <w:name w:val="Подзаголовок Знак"/>
    <w:link w:val="ab"/>
    <w:rsid w:val="00217415"/>
    <w:rPr>
      <w:rFonts w:ascii="Cambria" w:eastAsia="Times New Roman" w:hAnsi="Cambria" w:cs="Times New Roman"/>
      <w:i/>
      <w:iCs/>
      <w:color w:val="4F81BD"/>
      <w:spacing w:val="15"/>
      <w:sz w:val="24"/>
      <w:szCs w:val="24"/>
      <w:lang w:eastAsia="ar-SA"/>
    </w:rPr>
  </w:style>
  <w:style w:type="paragraph" w:styleId="ad">
    <w:name w:val="Title"/>
    <w:basedOn w:val="a"/>
    <w:next w:val="ab"/>
    <w:link w:val="13"/>
    <w:qFormat/>
    <w:rsid w:val="00217415"/>
    <w:pPr>
      <w:jc w:val="center"/>
    </w:pPr>
    <w:rPr>
      <w:b/>
      <w:bCs/>
      <w:sz w:val="32"/>
      <w:szCs w:val="24"/>
    </w:rPr>
  </w:style>
  <w:style w:type="character" w:customStyle="1" w:styleId="13">
    <w:name w:val="Название Знак1"/>
    <w:link w:val="ad"/>
    <w:locked/>
    <w:rsid w:val="00217415"/>
    <w:rPr>
      <w:rFonts w:ascii="Times New Roman" w:eastAsia="Times New Roman" w:hAnsi="Times New Roman" w:cs="Times New Roman"/>
      <w:b/>
      <w:bCs/>
      <w:sz w:val="32"/>
      <w:szCs w:val="24"/>
      <w:lang w:eastAsia="ar-SA"/>
    </w:rPr>
  </w:style>
  <w:style w:type="character" w:customStyle="1" w:styleId="ae">
    <w:name w:val="Название Знак"/>
    <w:link w:val="ad"/>
    <w:rsid w:val="00217415"/>
    <w:rPr>
      <w:rFonts w:ascii="Cambria" w:eastAsia="Times New Roman" w:hAnsi="Cambria" w:cs="Times New Roman"/>
      <w:color w:val="17365D"/>
      <w:spacing w:val="5"/>
      <w:kern w:val="28"/>
      <w:sz w:val="52"/>
      <w:szCs w:val="52"/>
      <w:lang w:eastAsia="ar-SA"/>
    </w:rPr>
  </w:style>
  <w:style w:type="character" w:customStyle="1" w:styleId="af">
    <w:name w:val="Основной текст с отступом Знак"/>
    <w:link w:val="af0"/>
    <w:rsid w:val="00217415"/>
    <w:rPr>
      <w:rFonts w:ascii="Times New Roman" w:eastAsia="Times New Roman" w:hAnsi="Times New Roman" w:cs="Times New Roman"/>
      <w:sz w:val="20"/>
      <w:szCs w:val="20"/>
      <w:lang w:eastAsia="ar-SA"/>
    </w:rPr>
  </w:style>
  <w:style w:type="paragraph" w:styleId="af0">
    <w:name w:val="Body Text Indent"/>
    <w:basedOn w:val="a"/>
    <w:link w:val="af"/>
    <w:unhideWhenUsed/>
    <w:rsid w:val="00217415"/>
    <w:pPr>
      <w:spacing w:after="120"/>
      <w:ind w:left="283"/>
    </w:pPr>
  </w:style>
  <w:style w:type="paragraph" w:styleId="21">
    <w:name w:val="Body Text 2"/>
    <w:basedOn w:val="a"/>
    <w:link w:val="210"/>
    <w:unhideWhenUsed/>
    <w:rsid w:val="00217415"/>
    <w:pPr>
      <w:spacing w:after="120" w:line="480" w:lineRule="auto"/>
    </w:pPr>
  </w:style>
  <w:style w:type="character" w:customStyle="1" w:styleId="210">
    <w:name w:val="Основной текст 2 Знак1"/>
    <w:link w:val="21"/>
    <w:semiHidden/>
    <w:locked/>
    <w:rsid w:val="00217415"/>
    <w:rPr>
      <w:rFonts w:ascii="Times New Roman" w:eastAsia="Times New Roman" w:hAnsi="Times New Roman" w:cs="Times New Roman"/>
      <w:sz w:val="20"/>
      <w:szCs w:val="20"/>
      <w:lang w:eastAsia="ar-SA"/>
    </w:rPr>
  </w:style>
  <w:style w:type="character" w:customStyle="1" w:styleId="22">
    <w:name w:val="Основной текст 2 Знак"/>
    <w:link w:val="21"/>
    <w:rsid w:val="00217415"/>
    <w:rPr>
      <w:rFonts w:ascii="Times New Roman" w:eastAsia="Times New Roman" w:hAnsi="Times New Roman" w:cs="Times New Roman"/>
      <w:sz w:val="20"/>
      <w:szCs w:val="20"/>
      <w:lang w:eastAsia="ar-SA"/>
    </w:rPr>
  </w:style>
  <w:style w:type="paragraph" w:styleId="23">
    <w:name w:val="Body Text Indent 2"/>
    <w:basedOn w:val="a"/>
    <w:link w:val="211"/>
    <w:unhideWhenUsed/>
    <w:rsid w:val="00217415"/>
    <w:pPr>
      <w:spacing w:after="120" w:line="480" w:lineRule="auto"/>
      <w:ind w:left="283"/>
    </w:pPr>
  </w:style>
  <w:style w:type="character" w:customStyle="1" w:styleId="211">
    <w:name w:val="Основной текст с отступом 2 Знак1"/>
    <w:link w:val="23"/>
    <w:locked/>
    <w:rsid w:val="00217415"/>
    <w:rPr>
      <w:rFonts w:ascii="Times New Roman" w:eastAsia="Times New Roman" w:hAnsi="Times New Roman" w:cs="Times New Roman"/>
      <w:sz w:val="20"/>
      <w:szCs w:val="20"/>
      <w:lang w:eastAsia="ar-SA"/>
    </w:rPr>
  </w:style>
  <w:style w:type="character" w:customStyle="1" w:styleId="24">
    <w:name w:val="Основной текст с отступом 2 Знак"/>
    <w:link w:val="23"/>
    <w:semiHidden/>
    <w:rsid w:val="00217415"/>
    <w:rPr>
      <w:rFonts w:ascii="Times New Roman" w:eastAsia="Times New Roman" w:hAnsi="Times New Roman" w:cs="Times New Roman"/>
      <w:sz w:val="20"/>
      <w:szCs w:val="20"/>
      <w:lang w:eastAsia="ar-SA"/>
    </w:rPr>
  </w:style>
  <w:style w:type="paragraph" w:styleId="af1">
    <w:name w:val="List Paragraph"/>
    <w:basedOn w:val="a"/>
    <w:uiPriority w:val="34"/>
    <w:qFormat/>
    <w:rsid w:val="00217415"/>
    <w:pPr>
      <w:spacing w:after="200" w:line="276" w:lineRule="auto"/>
      <w:ind w:left="720"/>
    </w:pPr>
    <w:rPr>
      <w:rFonts w:ascii="Calibri" w:eastAsia="Calibri" w:hAnsi="Calibri"/>
      <w:sz w:val="22"/>
      <w:szCs w:val="22"/>
    </w:rPr>
  </w:style>
  <w:style w:type="paragraph" w:customStyle="1" w:styleId="af2">
    <w:name w:val="Заголовок"/>
    <w:basedOn w:val="a"/>
    <w:next w:val="a9"/>
    <w:rsid w:val="00217415"/>
    <w:pPr>
      <w:keepNext/>
      <w:spacing w:before="240" w:after="120"/>
    </w:pPr>
    <w:rPr>
      <w:rFonts w:ascii="Liberation Sans" w:eastAsia="DejaVu Sans" w:hAnsi="Liberation Sans" w:cs="DejaVu Sans"/>
      <w:sz w:val="28"/>
      <w:szCs w:val="28"/>
    </w:rPr>
  </w:style>
  <w:style w:type="paragraph" w:customStyle="1" w:styleId="14">
    <w:name w:val="Название1"/>
    <w:basedOn w:val="a"/>
    <w:rsid w:val="00217415"/>
    <w:pPr>
      <w:suppressLineNumbers/>
      <w:spacing w:before="120" w:after="120"/>
    </w:pPr>
    <w:rPr>
      <w:i/>
      <w:iCs/>
      <w:sz w:val="24"/>
      <w:szCs w:val="24"/>
    </w:rPr>
  </w:style>
  <w:style w:type="paragraph" w:customStyle="1" w:styleId="15">
    <w:name w:val="Указатель1"/>
    <w:basedOn w:val="a"/>
    <w:rsid w:val="00217415"/>
    <w:pPr>
      <w:suppressLineNumbers/>
    </w:pPr>
  </w:style>
  <w:style w:type="paragraph" w:customStyle="1" w:styleId="16">
    <w:name w:val="Текст1"/>
    <w:basedOn w:val="a"/>
    <w:rsid w:val="00217415"/>
    <w:rPr>
      <w:rFonts w:ascii="Courier New" w:hAnsi="Courier New"/>
    </w:rPr>
  </w:style>
  <w:style w:type="paragraph" w:customStyle="1" w:styleId="31">
    <w:name w:val="Основной текст с отступом 31"/>
    <w:basedOn w:val="a"/>
    <w:rsid w:val="00217415"/>
    <w:pPr>
      <w:ind w:firstLine="708"/>
      <w:jc w:val="both"/>
    </w:pPr>
    <w:rPr>
      <w:sz w:val="28"/>
    </w:rPr>
  </w:style>
  <w:style w:type="paragraph" w:customStyle="1" w:styleId="17">
    <w:name w:val="Знак1"/>
    <w:basedOn w:val="a"/>
    <w:rsid w:val="00217415"/>
    <w:pPr>
      <w:spacing w:after="160" w:line="240" w:lineRule="exact"/>
    </w:pPr>
    <w:rPr>
      <w:rFonts w:ascii="Verdana" w:hAnsi="Verdana" w:cs="Verdana"/>
      <w:lang w:val="en-US"/>
    </w:rPr>
  </w:style>
  <w:style w:type="paragraph" w:customStyle="1" w:styleId="212">
    <w:name w:val="Основной текст 21"/>
    <w:basedOn w:val="a"/>
    <w:rsid w:val="00217415"/>
    <w:pPr>
      <w:spacing w:after="120" w:line="480" w:lineRule="auto"/>
    </w:pPr>
    <w:rPr>
      <w:sz w:val="24"/>
      <w:szCs w:val="24"/>
    </w:rPr>
  </w:style>
  <w:style w:type="paragraph" w:customStyle="1" w:styleId="213">
    <w:name w:val="Основной текст с отступом 21"/>
    <w:basedOn w:val="a"/>
    <w:rsid w:val="00217415"/>
    <w:pPr>
      <w:spacing w:after="120" w:line="480" w:lineRule="auto"/>
      <w:ind w:left="283"/>
    </w:pPr>
  </w:style>
  <w:style w:type="paragraph" w:customStyle="1" w:styleId="FR2">
    <w:name w:val="FR2"/>
    <w:rsid w:val="00217415"/>
    <w:pPr>
      <w:widowControl w:val="0"/>
      <w:suppressAutoHyphens/>
      <w:autoSpaceDE w:val="0"/>
      <w:spacing w:before="40"/>
    </w:pPr>
    <w:rPr>
      <w:rFonts w:ascii="Arial Narrow" w:eastAsia="Arial" w:hAnsi="Arial Narrow"/>
      <w:sz w:val="24"/>
      <w:lang w:eastAsia="ar-SA"/>
    </w:rPr>
  </w:style>
  <w:style w:type="paragraph" w:customStyle="1" w:styleId="ListParagraph">
    <w:name w:val="List Paragraph"/>
    <w:basedOn w:val="a"/>
    <w:rsid w:val="00217415"/>
    <w:pPr>
      <w:spacing w:after="200" w:line="276" w:lineRule="auto"/>
      <w:ind w:left="720"/>
    </w:pPr>
    <w:rPr>
      <w:rFonts w:ascii="Calibri" w:hAnsi="Calibri"/>
      <w:sz w:val="22"/>
      <w:szCs w:val="22"/>
    </w:rPr>
  </w:style>
  <w:style w:type="paragraph" w:customStyle="1" w:styleId="af3">
    <w:name w:val="Содержимое таблицы"/>
    <w:basedOn w:val="a"/>
    <w:rsid w:val="00217415"/>
    <w:pPr>
      <w:suppressLineNumbers/>
    </w:pPr>
  </w:style>
  <w:style w:type="paragraph" w:customStyle="1" w:styleId="af4">
    <w:name w:val="Заголовок таблицы"/>
    <w:basedOn w:val="af3"/>
    <w:rsid w:val="00217415"/>
    <w:pPr>
      <w:jc w:val="center"/>
    </w:pPr>
    <w:rPr>
      <w:b/>
      <w:bCs/>
    </w:rPr>
  </w:style>
  <w:style w:type="paragraph" w:customStyle="1" w:styleId="af5">
    <w:name w:val="Содержимое врезки"/>
    <w:basedOn w:val="a9"/>
    <w:rsid w:val="00217415"/>
  </w:style>
  <w:style w:type="paragraph" w:customStyle="1" w:styleId="jus">
    <w:name w:val="jus"/>
    <w:basedOn w:val="a"/>
    <w:rsid w:val="00217415"/>
    <w:pPr>
      <w:suppressAutoHyphens w:val="0"/>
      <w:spacing w:before="100" w:beforeAutospacing="1" w:after="100" w:afterAutospacing="1"/>
    </w:pPr>
    <w:rPr>
      <w:sz w:val="24"/>
      <w:szCs w:val="24"/>
      <w:lang w:eastAsia="ru-RU"/>
    </w:rPr>
  </w:style>
  <w:style w:type="character" w:customStyle="1" w:styleId="WW8Num1z0">
    <w:name w:val="WW8Num1z0"/>
    <w:rsid w:val="00217415"/>
    <w:rPr>
      <w:b w:val="0"/>
      <w:bCs w:val="0"/>
    </w:rPr>
  </w:style>
  <w:style w:type="character" w:customStyle="1" w:styleId="WW8Num10z0">
    <w:name w:val="WW8Num10z0"/>
    <w:rsid w:val="00217415"/>
    <w:rPr>
      <w:rFonts w:ascii="Wingdings" w:hAnsi="Wingdings" w:hint="default"/>
    </w:rPr>
  </w:style>
  <w:style w:type="character" w:customStyle="1" w:styleId="WW8Num10z1">
    <w:name w:val="WW8Num10z1"/>
    <w:rsid w:val="00217415"/>
    <w:rPr>
      <w:rFonts w:ascii="Courier New" w:hAnsi="Courier New" w:cs="Courier New" w:hint="default"/>
    </w:rPr>
  </w:style>
  <w:style w:type="character" w:customStyle="1" w:styleId="WW8Num10z3">
    <w:name w:val="WW8Num10z3"/>
    <w:rsid w:val="00217415"/>
    <w:rPr>
      <w:rFonts w:ascii="Symbol" w:hAnsi="Symbol" w:hint="default"/>
    </w:rPr>
  </w:style>
  <w:style w:type="character" w:customStyle="1" w:styleId="WW8Num16z2">
    <w:name w:val="WW8Num16z2"/>
    <w:rsid w:val="00217415"/>
    <w:rPr>
      <w:rFonts w:ascii="Wingdings" w:hAnsi="Wingdings" w:hint="default"/>
    </w:rPr>
  </w:style>
  <w:style w:type="character" w:customStyle="1" w:styleId="WW8Num19z0">
    <w:name w:val="WW8Num19z0"/>
    <w:rsid w:val="00217415"/>
    <w:rPr>
      <w:rFonts w:ascii="Symbol" w:hAnsi="Symbol" w:hint="default"/>
    </w:rPr>
  </w:style>
  <w:style w:type="character" w:customStyle="1" w:styleId="WW8Num19z1">
    <w:name w:val="WW8Num19z1"/>
    <w:rsid w:val="00217415"/>
    <w:rPr>
      <w:rFonts w:ascii="Courier New" w:hAnsi="Courier New" w:cs="Courier New" w:hint="default"/>
    </w:rPr>
  </w:style>
  <w:style w:type="character" w:customStyle="1" w:styleId="WW8Num19z2">
    <w:name w:val="WW8Num19z2"/>
    <w:rsid w:val="00217415"/>
    <w:rPr>
      <w:rFonts w:ascii="Wingdings" w:hAnsi="Wingdings" w:hint="default"/>
    </w:rPr>
  </w:style>
  <w:style w:type="character" w:customStyle="1" w:styleId="WW8Num21z0">
    <w:name w:val="WW8Num21z0"/>
    <w:rsid w:val="00217415"/>
    <w:rPr>
      <w:b w:val="0"/>
      <w:bCs w:val="0"/>
      <w:i/>
      <w:iCs w:val="0"/>
    </w:rPr>
  </w:style>
  <w:style w:type="character" w:customStyle="1" w:styleId="WW8Num22z0">
    <w:name w:val="WW8Num22z0"/>
    <w:rsid w:val="00217415"/>
    <w:rPr>
      <w:rFonts w:ascii="Symbol" w:hAnsi="Symbol" w:hint="default"/>
      <w:sz w:val="20"/>
    </w:rPr>
  </w:style>
  <w:style w:type="character" w:customStyle="1" w:styleId="18">
    <w:name w:val="Основной шрифт абзаца1"/>
    <w:rsid w:val="00217415"/>
  </w:style>
  <w:style w:type="character" w:customStyle="1" w:styleId="32">
    <w:name w:val="Основной текст с отступом 3 Знак"/>
    <w:rsid w:val="00217415"/>
    <w:rPr>
      <w:sz w:val="28"/>
    </w:rPr>
  </w:style>
  <w:style w:type="character" w:customStyle="1" w:styleId="af6">
    <w:name w:val="Текст Знак"/>
    <w:rsid w:val="00217415"/>
    <w:rPr>
      <w:rFonts w:ascii="Courier New" w:hAnsi="Courier New" w:cs="Courier New" w:hint="default"/>
      <w:lang w:val="ru-RU" w:eastAsia="ar-SA" w:bidi="ar-SA"/>
    </w:rPr>
  </w:style>
  <w:style w:type="character" w:customStyle="1" w:styleId="highlighthighlightactive">
    <w:name w:val="highlight highlight_active"/>
    <w:basedOn w:val="a0"/>
    <w:rsid w:val="00217415"/>
  </w:style>
  <w:style w:type="character" w:customStyle="1" w:styleId="ft628">
    <w:name w:val="ft628"/>
    <w:basedOn w:val="a0"/>
    <w:rsid w:val="00217415"/>
  </w:style>
  <w:style w:type="character" w:customStyle="1" w:styleId="ft640">
    <w:name w:val="ft640"/>
    <w:basedOn w:val="a0"/>
    <w:rsid w:val="00217415"/>
  </w:style>
  <w:style w:type="character" w:customStyle="1" w:styleId="ft664">
    <w:name w:val="ft664"/>
    <w:basedOn w:val="a0"/>
    <w:rsid w:val="00217415"/>
  </w:style>
  <w:style w:type="character" w:customStyle="1" w:styleId="ft680">
    <w:name w:val="ft680"/>
    <w:basedOn w:val="a0"/>
    <w:rsid w:val="00217415"/>
  </w:style>
  <w:style w:type="character" w:customStyle="1" w:styleId="ft693">
    <w:name w:val="ft693"/>
    <w:basedOn w:val="a0"/>
    <w:rsid w:val="00217415"/>
  </w:style>
  <w:style w:type="character" w:customStyle="1" w:styleId="ft694">
    <w:name w:val="ft694"/>
    <w:basedOn w:val="a0"/>
    <w:rsid w:val="00217415"/>
  </w:style>
  <w:style w:type="character" w:customStyle="1" w:styleId="ft748">
    <w:name w:val="ft748"/>
    <w:basedOn w:val="a0"/>
    <w:rsid w:val="00217415"/>
  </w:style>
  <w:style w:type="character" w:customStyle="1" w:styleId="ft761">
    <w:name w:val="ft761"/>
    <w:basedOn w:val="a0"/>
    <w:rsid w:val="00217415"/>
  </w:style>
  <w:style w:type="character" w:customStyle="1" w:styleId="ft774">
    <w:name w:val="ft774"/>
    <w:basedOn w:val="a0"/>
    <w:rsid w:val="00217415"/>
  </w:style>
  <w:style w:type="character" w:customStyle="1" w:styleId="ft786">
    <w:name w:val="ft786"/>
    <w:basedOn w:val="a0"/>
    <w:rsid w:val="00217415"/>
  </w:style>
  <w:style w:type="character" w:customStyle="1" w:styleId="ft794">
    <w:name w:val="ft794"/>
    <w:basedOn w:val="a0"/>
    <w:rsid w:val="00217415"/>
  </w:style>
  <w:style w:type="character" w:customStyle="1" w:styleId="ft795">
    <w:name w:val="ft795"/>
    <w:basedOn w:val="a0"/>
    <w:rsid w:val="00217415"/>
  </w:style>
  <w:style w:type="character" w:customStyle="1" w:styleId="ft813">
    <w:name w:val="ft813"/>
    <w:basedOn w:val="a0"/>
    <w:rsid w:val="00217415"/>
  </w:style>
  <w:style w:type="character" w:customStyle="1" w:styleId="ft824">
    <w:name w:val="ft824"/>
    <w:basedOn w:val="a0"/>
    <w:rsid w:val="00217415"/>
  </w:style>
  <w:style w:type="character" w:customStyle="1" w:styleId="ft838">
    <w:name w:val="ft838"/>
    <w:basedOn w:val="a0"/>
    <w:rsid w:val="00217415"/>
  </w:style>
  <w:style w:type="character" w:customStyle="1" w:styleId="ft848">
    <w:name w:val="ft848"/>
    <w:basedOn w:val="a0"/>
    <w:rsid w:val="00217415"/>
  </w:style>
  <w:style w:type="character" w:customStyle="1" w:styleId="ft861">
    <w:name w:val="ft861"/>
    <w:basedOn w:val="a0"/>
    <w:rsid w:val="00217415"/>
  </w:style>
  <w:style w:type="character" w:customStyle="1" w:styleId="ft866">
    <w:name w:val="ft866"/>
    <w:basedOn w:val="a0"/>
    <w:rsid w:val="00217415"/>
  </w:style>
  <w:style w:type="character" w:styleId="af7">
    <w:name w:val="Strong"/>
    <w:uiPriority w:val="22"/>
    <w:qFormat/>
    <w:rsid w:val="00217415"/>
    <w:rPr>
      <w:b/>
      <w:bCs/>
    </w:rPr>
  </w:style>
  <w:style w:type="paragraph" w:styleId="af8">
    <w:name w:val="No Spacing"/>
    <w:qFormat/>
    <w:rsid w:val="00DF64BE"/>
    <w:rPr>
      <w:rFonts w:eastAsia="Times New Roman"/>
      <w:sz w:val="22"/>
      <w:szCs w:val="22"/>
    </w:rPr>
  </w:style>
  <w:style w:type="paragraph" w:customStyle="1" w:styleId="25">
    <w:name w:val="Без интервала2"/>
    <w:rsid w:val="000A3B25"/>
    <w:rPr>
      <w:rFonts w:eastAsia="Times New Roman" w:cs="Calibri"/>
      <w:sz w:val="22"/>
      <w:szCs w:val="22"/>
      <w:lang w:eastAsia="en-US"/>
    </w:rPr>
  </w:style>
  <w:style w:type="character" w:customStyle="1" w:styleId="60">
    <w:name w:val="Заголовок 6 Знак"/>
    <w:link w:val="6"/>
    <w:uiPriority w:val="9"/>
    <w:rsid w:val="00E67083"/>
    <w:rPr>
      <w:rFonts w:ascii="Calibri" w:eastAsia="Times New Roman" w:hAnsi="Calibri" w:cs="Times New Roman"/>
      <w:b/>
      <w:bCs/>
      <w:sz w:val="22"/>
      <w:szCs w:val="22"/>
      <w:lang w:eastAsia="ar-SA"/>
    </w:rPr>
  </w:style>
  <w:style w:type="paragraph" w:customStyle="1" w:styleId="19">
    <w:name w:val="Без интервала1"/>
    <w:rsid w:val="00654AE8"/>
    <w:rPr>
      <w:rFonts w:eastAsia="Times New Roman" w:cs="Calibri"/>
      <w:sz w:val="22"/>
      <w:szCs w:val="22"/>
      <w:lang w:eastAsia="en-US"/>
    </w:rPr>
  </w:style>
  <w:style w:type="paragraph" w:customStyle="1" w:styleId="1a">
    <w:name w:val="Абзац списка1"/>
    <w:basedOn w:val="a"/>
    <w:rsid w:val="00654AE8"/>
    <w:pPr>
      <w:suppressAutoHyphens w:val="0"/>
      <w:spacing w:after="200" w:line="276" w:lineRule="auto"/>
      <w:ind w:left="720"/>
    </w:pPr>
    <w:rPr>
      <w:rFonts w:ascii="Calibri" w:hAnsi="Calibri" w:cs="Calibri"/>
      <w:sz w:val="22"/>
      <w:szCs w:val="22"/>
      <w:lang w:eastAsia="en-US"/>
    </w:rPr>
  </w:style>
  <w:style w:type="paragraph" w:styleId="af9">
    <w:name w:val="caption"/>
    <w:basedOn w:val="a"/>
    <w:qFormat/>
    <w:rsid w:val="00654AE8"/>
    <w:pPr>
      <w:suppressAutoHyphens w:val="0"/>
      <w:jc w:val="center"/>
    </w:pPr>
    <w:rPr>
      <w:sz w:val="28"/>
      <w:lang w:eastAsia="ru-RU"/>
    </w:rPr>
  </w:style>
  <w:style w:type="character" w:styleId="afa">
    <w:name w:val="Hyperlink"/>
    <w:uiPriority w:val="99"/>
    <w:rsid w:val="00654AE8"/>
    <w:rPr>
      <w:color w:val="0000FF"/>
      <w:u w:val="single"/>
    </w:rPr>
  </w:style>
  <w:style w:type="paragraph" w:customStyle="1" w:styleId="310">
    <w:name w:val="Основной текст 31"/>
    <w:basedOn w:val="a"/>
    <w:rsid w:val="00654AE8"/>
    <w:pPr>
      <w:spacing w:after="120" w:line="276" w:lineRule="auto"/>
    </w:pPr>
    <w:rPr>
      <w:rFonts w:ascii="Calibri" w:eastAsia="Calibri" w:hAnsi="Calibri" w:cs="Calibri"/>
      <w:sz w:val="16"/>
      <w:szCs w:val="16"/>
    </w:rPr>
  </w:style>
  <w:style w:type="paragraph" w:customStyle="1" w:styleId="afb">
    <w:name w:val="Стиль"/>
    <w:rsid w:val="00654AE8"/>
    <w:pPr>
      <w:widowControl w:val="0"/>
      <w:autoSpaceDE w:val="0"/>
      <w:autoSpaceDN w:val="0"/>
      <w:adjustRightInd w:val="0"/>
    </w:pPr>
    <w:rPr>
      <w:rFonts w:ascii="Times New Roman" w:eastAsia="Times New Roman" w:hAnsi="Times New Roman"/>
      <w:sz w:val="24"/>
      <w:szCs w:val="24"/>
    </w:rPr>
  </w:style>
  <w:style w:type="paragraph" w:customStyle="1" w:styleId="afc">
    <w:name w:val="Знак"/>
    <w:basedOn w:val="a"/>
    <w:rsid w:val="00654AE8"/>
    <w:pPr>
      <w:suppressAutoHyphens w:val="0"/>
      <w:spacing w:after="160" w:line="240" w:lineRule="exact"/>
    </w:pPr>
    <w:rPr>
      <w:rFonts w:ascii="Verdana" w:hAnsi="Verdana"/>
      <w:lang w:val="en-US" w:eastAsia="en-US"/>
    </w:rPr>
  </w:style>
  <w:style w:type="paragraph" w:styleId="afd">
    <w:name w:val="Plain Text"/>
    <w:basedOn w:val="a"/>
    <w:link w:val="1b"/>
    <w:rsid w:val="00654AE8"/>
    <w:pPr>
      <w:suppressAutoHyphens w:val="0"/>
    </w:pPr>
    <w:rPr>
      <w:rFonts w:ascii="Courier New" w:hAnsi="Courier New"/>
      <w:lang w:eastAsia="ru-RU"/>
    </w:rPr>
  </w:style>
  <w:style w:type="character" w:customStyle="1" w:styleId="1b">
    <w:name w:val="Текст Знак1"/>
    <w:link w:val="afd"/>
    <w:rsid w:val="00654AE8"/>
    <w:rPr>
      <w:rFonts w:ascii="Courier New" w:eastAsia="Times New Roman" w:hAnsi="Courier New"/>
    </w:rPr>
  </w:style>
  <w:style w:type="paragraph" w:customStyle="1" w:styleId="WW-">
    <w:name w:val="WW-Базовый"/>
    <w:rsid w:val="00654AE8"/>
    <w:pPr>
      <w:tabs>
        <w:tab w:val="left" w:pos="708"/>
      </w:tabs>
      <w:suppressAutoHyphens/>
      <w:spacing w:after="200" w:line="276" w:lineRule="auto"/>
    </w:pPr>
    <w:rPr>
      <w:rFonts w:eastAsia="Droid Sans Fallback"/>
      <w:sz w:val="22"/>
      <w:szCs w:val="22"/>
      <w:lang w:eastAsia="zh-CN"/>
    </w:rPr>
  </w:style>
  <w:style w:type="paragraph" w:customStyle="1" w:styleId="afe">
    <w:name w:val="Базовый"/>
    <w:rsid w:val="00654AE8"/>
    <w:pPr>
      <w:tabs>
        <w:tab w:val="left" w:pos="708"/>
      </w:tabs>
      <w:suppressAutoHyphens/>
      <w:spacing w:after="200" w:line="276" w:lineRule="auto"/>
    </w:pPr>
    <w:rPr>
      <w:rFonts w:eastAsia="Droid Sans Fallback"/>
      <w:sz w:val="22"/>
      <w:szCs w:val="22"/>
      <w:lang w:eastAsia="en-US"/>
    </w:rPr>
  </w:style>
  <w:style w:type="table" w:styleId="aff">
    <w:name w:val="Table Grid"/>
    <w:basedOn w:val="a1"/>
    <w:uiPriority w:val="59"/>
    <w:rsid w:val="00654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alloon Text"/>
    <w:basedOn w:val="a"/>
    <w:link w:val="aff1"/>
    <w:semiHidden/>
    <w:unhideWhenUsed/>
    <w:rsid w:val="00654AE8"/>
    <w:pPr>
      <w:suppressAutoHyphens w:val="0"/>
    </w:pPr>
    <w:rPr>
      <w:rFonts w:ascii="Tahoma" w:hAnsi="Tahoma" w:cs="Tahoma"/>
      <w:sz w:val="16"/>
      <w:szCs w:val="16"/>
      <w:lang w:eastAsia="en-US"/>
    </w:rPr>
  </w:style>
  <w:style w:type="character" w:customStyle="1" w:styleId="aff1">
    <w:name w:val="Текст выноски Знак"/>
    <w:link w:val="aff0"/>
    <w:semiHidden/>
    <w:rsid w:val="00654AE8"/>
    <w:rPr>
      <w:rFonts w:ascii="Tahoma" w:eastAsia="Times New Roman" w:hAnsi="Tahoma" w:cs="Tahoma"/>
      <w:sz w:val="16"/>
      <w:szCs w:val="16"/>
      <w:lang w:eastAsia="en-US"/>
    </w:rPr>
  </w:style>
  <w:style w:type="paragraph" w:styleId="HTML">
    <w:name w:val="HTML Preformatted"/>
    <w:basedOn w:val="a"/>
    <w:link w:val="HTML1"/>
    <w:semiHidden/>
    <w:unhideWhenUsed/>
    <w:rsid w:val="00654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lang w:eastAsia="ru-RU"/>
    </w:rPr>
  </w:style>
  <w:style w:type="character" w:customStyle="1" w:styleId="HTML0">
    <w:name w:val="Стандартный HTML Знак"/>
    <w:link w:val="HTML"/>
    <w:semiHidden/>
    <w:rsid w:val="00654AE8"/>
    <w:rPr>
      <w:rFonts w:ascii="Courier New" w:eastAsia="Times New Roman" w:hAnsi="Courier New" w:cs="Courier New"/>
      <w:lang w:eastAsia="ar-SA"/>
    </w:rPr>
  </w:style>
  <w:style w:type="character" w:customStyle="1" w:styleId="HTML1">
    <w:name w:val="Стандартный HTML Знак1"/>
    <w:link w:val="HTML"/>
    <w:semiHidden/>
    <w:locked/>
    <w:rsid w:val="00654AE8"/>
    <w:rPr>
      <w:rFonts w:ascii="Courier New" w:eastAsia="Times New Roman" w:hAnsi="Courier New" w:cs="Courier New"/>
      <w:color w:val="000000"/>
    </w:rPr>
  </w:style>
  <w:style w:type="paragraph" w:styleId="aff2">
    <w:name w:val="footnote text"/>
    <w:basedOn w:val="a"/>
    <w:link w:val="1c"/>
    <w:semiHidden/>
    <w:unhideWhenUsed/>
    <w:rsid w:val="00654AE8"/>
    <w:pPr>
      <w:suppressAutoHyphens w:val="0"/>
    </w:pPr>
    <w:rPr>
      <w:lang w:eastAsia="ru-RU"/>
    </w:rPr>
  </w:style>
  <w:style w:type="character" w:customStyle="1" w:styleId="aff3">
    <w:name w:val="Текст сноски Знак"/>
    <w:link w:val="aff2"/>
    <w:semiHidden/>
    <w:rsid w:val="00654AE8"/>
    <w:rPr>
      <w:rFonts w:ascii="Times New Roman" w:eastAsia="Times New Roman" w:hAnsi="Times New Roman"/>
      <w:lang w:eastAsia="ar-SA"/>
    </w:rPr>
  </w:style>
  <w:style w:type="character" w:customStyle="1" w:styleId="1c">
    <w:name w:val="Текст сноски Знак1"/>
    <w:link w:val="aff2"/>
    <w:semiHidden/>
    <w:locked/>
    <w:rsid w:val="00654AE8"/>
    <w:rPr>
      <w:rFonts w:ascii="Times New Roman" w:eastAsia="Times New Roman" w:hAnsi="Times New Roman"/>
    </w:rPr>
  </w:style>
  <w:style w:type="character" w:styleId="aff4">
    <w:name w:val="Emphasis"/>
    <w:uiPriority w:val="20"/>
    <w:qFormat/>
    <w:rsid w:val="00654AE8"/>
    <w:rPr>
      <w:i/>
      <w:iCs/>
    </w:rPr>
  </w:style>
  <w:style w:type="character" w:styleId="aff5">
    <w:name w:val="page number"/>
    <w:basedOn w:val="a0"/>
    <w:rsid w:val="009B4E08"/>
  </w:style>
  <w:style w:type="character" w:styleId="aff6">
    <w:name w:val="FollowedHyperlink"/>
    <w:uiPriority w:val="99"/>
    <w:semiHidden/>
    <w:unhideWhenUsed/>
    <w:rsid w:val="00E863EA"/>
    <w:rPr>
      <w:color w:val="800080"/>
      <w:u w:val="single"/>
    </w:rPr>
  </w:style>
  <w:style w:type="paragraph" w:customStyle="1" w:styleId="NoSpacing">
    <w:name w:val="No Spacing"/>
    <w:uiPriority w:val="99"/>
    <w:qFormat/>
    <w:rsid w:val="002459D5"/>
    <w:rPr>
      <w:rFonts w:eastAsia="Times New Roman"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415"/>
    <w:pPr>
      <w:suppressAutoHyphens/>
    </w:pPr>
    <w:rPr>
      <w:rFonts w:ascii="Times New Roman" w:eastAsia="Times New Roman" w:hAnsi="Times New Roman"/>
      <w:lang w:eastAsia="ar-SA"/>
    </w:rPr>
  </w:style>
  <w:style w:type="paragraph" w:styleId="1">
    <w:name w:val="heading 1"/>
    <w:basedOn w:val="a"/>
    <w:next w:val="a"/>
    <w:link w:val="10"/>
    <w:uiPriority w:val="9"/>
    <w:qFormat/>
    <w:rsid w:val="00217415"/>
    <w:pPr>
      <w:keepNext/>
      <w:numPr>
        <w:numId w:val="1"/>
      </w:numPr>
      <w:jc w:val="center"/>
      <w:outlineLvl w:val="0"/>
    </w:pPr>
    <w:rPr>
      <w:b/>
      <w:bCs/>
      <w:sz w:val="28"/>
      <w:szCs w:val="24"/>
    </w:rPr>
  </w:style>
  <w:style w:type="paragraph" w:styleId="2">
    <w:name w:val="heading 2"/>
    <w:basedOn w:val="a"/>
    <w:next w:val="a"/>
    <w:link w:val="20"/>
    <w:uiPriority w:val="9"/>
    <w:qFormat/>
    <w:rsid w:val="00217415"/>
    <w:pPr>
      <w:keepNext/>
      <w:numPr>
        <w:ilvl w:val="1"/>
        <w:numId w:val="1"/>
      </w:numPr>
      <w:spacing w:before="240" w:after="60"/>
      <w:outlineLvl w:val="1"/>
    </w:pPr>
    <w:rPr>
      <w:rFonts w:ascii="Cambria" w:hAnsi="Cambria"/>
      <w:b/>
      <w:bCs/>
      <w:i/>
      <w:iCs/>
      <w:sz w:val="28"/>
      <w:szCs w:val="28"/>
    </w:rPr>
  </w:style>
  <w:style w:type="paragraph" w:styleId="3">
    <w:name w:val="heading 3"/>
    <w:basedOn w:val="a"/>
    <w:next w:val="a"/>
    <w:link w:val="30"/>
    <w:qFormat/>
    <w:rsid w:val="00217415"/>
    <w:pPr>
      <w:keepNext/>
      <w:numPr>
        <w:ilvl w:val="2"/>
        <w:numId w:val="1"/>
      </w:numPr>
      <w:jc w:val="center"/>
      <w:outlineLvl w:val="2"/>
    </w:pPr>
    <w:rPr>
      <w:sz w:val="28"/>
    </w:rPr>
  </w:style>
  <w:style w:type="paragraph" w:styleId="4">
    <w:name w:val="heading 4"/>
    <w:basedOn w:val="a"/>
    <w:next w:val="a"/>
    <w:link w:val="40"/>
    <w:uiPriority w:val="9"/>
    <w:qFormat/>
    <w:rsid w:val="00217415"/>
    <w:pPr>
      <w:keepNext/>
      <w:numPr>
        <w:ilvl w:val="3"/>
        <w:numId w:val="1"/>
      </w:numPr>
      <w:ind w:left="360" w:firstLine="0"/>
      <w:jc w:val="both"/>
      <w:outlineLvl w:val="3"/>
    </w:pPr>
    <w:rPr>
      <w:sz w:val="28"/>
      <w:szCs w:val="24"/>
    </w:rPr>
  </w:style>
  <w:style w:type="paragraph" w:styleId="6">
    <w:name w:val="heading 6"/>
    <w:basedOn w:val="a"/>
    <w:next w:val="a"/>
    <w:link w:val="60"/>
    <w:uiPriority w:val="9"/>
    <w:qFormat/>
    <w:rsid w:val="00E67083"/>
    <w:pPr>
      <w:spacing w:before="240" w:after="60"/>
      <w:outlineLvl w:val="5"/>
    </w:pPr>
    <w:rPr>
      <w:rFonts w:ascii="Calibri" w:hAnsi="Calibri"/>
      <w:b/>
      <w:bCs/>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17415"/>
    <w:rPr>
      <w:rFonts w:ascii="Times New Roman" w:eastAsia="Times New Roman" w:hAnsi="Times New Roman"/>
      <w:b/>
      <w:bCs/>
      <w:sz w:val="28"/>
      <w:szCs w:val="24"/>
      <w:lang w:eastAsia="ar-SA"/>
    </w:rPr>
  </w:style>
  <w:style w:type="character" w:customStyle="1" w:styleId="20">
    <w:name w:val="Заголовок 2 Знак"/>
    <w:link w:val="2"/>
    <w:uiPriority w:val="9"/>
    <w:rsid w:val="00217415"/>
    <w:rPr>
      <w:rFonts w:ascii="Cambria" w:eastAsia="Times New Roman" w:hAnsi="Cambria"/>
      <w:b/>
      <w:bCs/>
      <w:i/>
      <w:iCs/>
      <w:sz w:val="28"/>
      <w:szCs w:val="28"/>
      <w:lang w:eastAsia="ar-SA"/>
    </w:rPr>
  </w:style>
  <w:style w:type="character" w:customStyle="1" w:styleId="30">
    <w:name w:val="Заголовок 3 Знак"/>
    <w:link w:val="3"/>
    <w:rsid w:val="00217415"/>
    <w:rPr>
      <w:rFonts w:ascii="Times New Roman" w:eastAsia="Times New Roman" w:hAnsi="Times New Roman"/>
      <w:sz w:val="28"/>
      <w:lang w:eastAsia="ar-SA"/>
    </w:rPr>
  </w:style>
  <w:style w:type="character" w:customStyle="1" w:styleId="40">
    <w:name w:val="Заголовок 4 Знак"/>
    <w:link w:val="4"/>
    <w:uiPriority w:val="9"/>
    <w:rsid w:val="00217415"/>
    <w:rPr>
      <w:rFonts w:ascii="Times New Roman" w:eastAsia="Times New Roman" w:hAnsi="Times New Roman"/>
      <w:sz w:val="28"/>
      <w:szCs w:val="24"/>
      <w:lang w:eastAsia="ar-SA"/>
    </w:rPr>
  </w:style>
  <w:style w:type="character" w:customStyle="1" w:styleId="a3">
    <w:name w:val="Обычный (веб) Знак"/>
    <w:link w:val="a4"/>
    <w:locked/>
    <w:rsid w:val="00217415"/>
    <w:rPr>
      <w:sz w:val="24"/>
      <w:szCs w:val="24"/>
      <w:lang w:eastAsia="ar-SA"/>
    </w:rPr>
  </w:style>
  <w:style w:type="paragraph" w:styleId="a4">
    <w:name w:val="Normal (Web)"/>
    <w:basedOn w:val="a"/>
    <w:link w:val="a3"/>
    <w:uiPriority w:val="99"/>
    <w:unhideWhenUsed/>
    <w:rsid w:val="00217415"/>
    <w:pPr>
      <w:spacing w:before="280" w:after="280"/>
    </w:pPr>
    <w:rPr>
      <w:rFonts w:ascii="Calibri" w:eastAsia="Calibri" w:hAnsi="Calibri"/>
      <w:sz w:val="24"/>
      <w:szCs w:val="24"/>
    </w:rPr>
  </w:style>
  <w:style w:type="character" w:customStyle="1" w:styleId="a5">
    <w:name w:val="Верхний колонтитул Знак"/>
    <w:link w:val="a6"/>
    <w:uiPriority w:val="99"/>
    <w:rsid w:val="00217415"/>
    <w:rPr>
      <w:rFonts w:ascii="Times New Roman" w:eastAsia="Times New Roman" w:hAnsi="Times New Roman" w:cs="Times New Roman"/>
      <w:sz w:val="20"/>
      <w:szCs w:val="20"/>
      <w:lang w:eastAsia="ar-SA"/>
    </w:rPr>
  </w:style>
  <w:style w:type="paragraph" w:styleId="a6">
    <w:name w:val="header"/>
    <w:basedOn w:val="a"/>
    <w:link w:val="a5"/>
    <w:uiPriority w:val="99"/>
    <w:unhideWhenUsed/>
    <w:rsid w:val="00217415"/>
    <w:pPr>
      <w:tabs>
        <w:tab w:val="center" w:pos="4153"/>
        <w:tab w:val="right" w:pos="8306"/>
      </w:tabs>
    </w:pPr>
  </w:style>
  <w:style w:type="paragraph" w:styleId="a7">
    <w:name w:val="footer"/>
    <w:basedOn w:val="a"/>
    <w:link w:val="11"/>
    <w:uiPriority w:val="99"/>
    <w:unhideWhenUsed/>
    <w:rsid w:val="00217415"/>
    <w:pPr>
      <w:tabs>
        <w:tab w:val="center" w:pos="4153"/>
        <w:tab w:val="right" w:pos="8306"/>
      </w:tabs>
    </w:pPr>
  </w:style>
  <w:style w:type="character" w:customStyle="1" w:styleId="11">
    <w:name w:val="Нижний колонтитул Знак1"/>
    <w:link w:val="a7"/>
    <w:uiPriority w:val="99"/>
    <w:semiHidden/>
    <w:locked/>
    <w:rsid w:val="00217415"/>
    <w:rPr>
      <w:rFonts w:ascii="Times New Roman" w:eastAsia="Times New Roman" w:hAnsi="Times New Roman" w:cs="Times New Roman"/>
      <w:sz w:val="20"/>
      <w:szCs w:val="20"/>
      <w:lang w:eastAsia="ar-SA"/>
    </w:rPr>
  </w:style>
  <w:style w:type="character" w:customStyle="1" w:styleId="a8">
    <w:name w:val="Нижний колонтитул Знак"/>
    <w:link w:val="a7"/>
    <w:uiPriority w:val="99"/>
    <w:rsid w:val="00217415"/>
    <w:rPr>
      <w:rFonts w:ascii="Times New Roman" w:eastAsia="Times New Roman" w:hAnsi="Times New Roman" w:cs="Times New Roman"/>
      <w:sz w:val="20"/>
      <w:szCs w:val="20"/>
      <w:lang w:eastAsia="ar-SA"/>
    </w:rPr>
  </w:style>
  <w:style w:type="paragraph" w:styleId="a9">
    <w:name w:val="Body Text"/>
    <w:basedOn w:val="a"/>
    <w:link w:val="12"/>
    <w:unhideWhenUsed/>
    <w:rsid w:val="00217415"/>
    <w:pPr>
      <w:spacing w:after="120"/>
    </w:pPr>
  </w:style>
  <w:style w:type="character" w:customStyle="1" w:styleId="12">
    <w:name w:val="Основной текст Знак1"/>
    <w:link w:val="a9"/>
    <w:locked/>
    <w:rsid w:val="00217415"/>
    <w:rPr>
      <w:rFonts w:ascii="Times New Roman" w:eastAsia="Times New Roman" w:hAnsi="Times New Roman" w:cs="Times New Roman"/>
      <w:sz w:val="20"/>
      <w:szCs w:val="20"/>
      <w:lang w:eastAsia="ar-SA"/>
    </w:rPr>
  </w:style>
  <w:style w:type="character" w:customStyle="1" w:styleId="aa">
    <w:name w:val="Основной текст Знак"/>
    <w:link w:val="a9"/>
    <w:rsid w:val="00217415"/>
    <w:rPr>
      <w:rFonts w:ascii="Times New Roman" w:eastAsia="Times New Roman" w:hAnsi="Times New Roman" w:cs="Times New Roman"/>
      <w:sz w:val="20"/>
      <w:szCs w:val="20"/>
      <w:lang w:eastAsia="ar-SA"/>
    </w:rPr>
  </w:style>
  <w:style w:type="paragraph" w:styleId="ab">
    <w:name w:val="Subtitle"/>
    <w:basedOn w:val="a"/>
    <w:next w:val="a"/>
    <w:link w:val="ac"/>
    <w:qFormat/>
    <w:rsid w:val="00217415"/>
    <w:pPr>
      <w:numPr>
        <w:ilvl w:val="1"/>
      </w:numPr>
    </w:pPr>
    <w:rPr>
      <w:rFonts w:ascii="Cambria" w:hAnsi="Cambria"/>
      <w:i/>
      <w:iCs/>
      <w:color w:val="4F81BD"/>
      <w:spacing w:val="15"/>
      <w:sz w:val="24"/>
      <w:szCs w:val="24"/>
    </w:rPr>
  </w:style>
  <w:style w:type="character" w:customStyle="1" w:styleId="ac">
    <w:name w:val="Подзаголовок Знак"/>
    <w:link w:val="ab"/>
    <w:rsid w:val="00217415"/>
    <w:rPr>
      <w:rFonts w:ascii="Cambria" w:eastAsia="Times New Roman" w:hAnsi="Cambria" w:cs="Times New Roman"/>
      <w:i/>
      <w:iCs/>
      <w:color w:val="4F81BD"/>
      <w:spacing w:val="15"/>
      <w:sz w:val="24"/>
      <w:szCs w:val="24"/>
      <w:lang w:eastAsia="ar-SA"/>
    </w:rPr>
  </w:style>
  <w:style w:type="paragraph" w:styleId="ad">
    <w:name w:val="Title"/>
    <w:basedOn w:val="a"/>
    <w:next w:val="ab"/>
    <w:link w:val="13"/>
    <w:qFormat/>
    <w:rsid w:val="00217415"/>
    <w:pPr>
      <w:jc w:val="center"/>
    </w:pPr>
    <w:rPr>
      <w:b/>
      <w:bCs/>
      <w:sz w:val="32"/>
      <w:szCs w:val="24"/>
    </w:rPr>
  </w:style>
  <w:style w:type="character" w:customStyle="1" w:styleId="13">
    <w:name w:val="Название Знак1"/>
    <w:link w:val="ad"/>
    <w:locked/>
    <w:rsid w:val="00217415"/>
    <w:rPr>
      <w:rFonts w:ascii="Times New Roman" w:eastAsia="Times New Roman" w:hAnsi="Times New Roman" w:cs="Times New Roman"/>
      <w:b/>
      <w:bCs/>
      <w:sz w:val="32"/>
      <w:szCs w:val="24"/>
      <w:lang w:eastAsia="ar-SA"/>
    </w:rPr>
  </w:style>
  <w:style w:type="character" w:customStyle="1" w:styleId="ae">
    <w:name w:val="Название Знак"/>
    <w:link w:val="ad"/>
    <w:rsid w:val="00217415"/>
    <w:rPr>
      <w:rFonts w:ascii="Cambria" w:eastAsia="Times New Roman" w:hAnsi="Cambria" w:cs="Times New Roman"/>
      <w:color w:val="17365D"/>
      <w:spacing w:val="5"/>
      <w:kern w:val="28"/>
      <w:sz w:val="52"/>
      <w:szCs w:val="52"/>
      <w:lang w:eastAsia="ar-SA"/>
    </w:rPr>
  </w:style>
  <w:style w:type="character" w:customStyle="1" w:styleId="af">
    <w:name w:val="Основной текст с отступом Знак"/>
    <w:link w:val="af0"/>
    <w:rsid w:val="00217415"/>
    <w:rPr>
      <w:rFonts w:ascii="Times New Roman" w:eastAsia="Times New Roman" w:hAnsi="Times New Roman" w:cs="Times New Roman"/>
      <w:sz w:val="20"/>
      <w:szCs w:val="20"/>
      <w:lang w:eastAsia="ar-SA"/>
    </w:rPr>
  </w:style>
  <w:style w:type="paragraph" w:styleId="af0">
    <w:name w:val="Body Text Indent"/>
    <w:basedOn w:val="a"/>
    <w:link w:val="af"/>
    <w:unhideWhenUsed/>
    <w:rsid w:val="00217415"/>
    <w:pPr>
      <w:spacing w:after="120"/>
      <w:ind w:left="283"/>
    </w:pPr>
  </w:style>
  <w:style w:type="paragraph" w:styleId="21">
    <w:name w:val="Body Text 2"/>
    <w:basedOn w:val="a"/>
    <w:link w:val="210"/>
    <w:unhideWhenUsed/>
    <w:rsid w:val="00217415"/>
    <w:pPr>
      <w:spacing w:after="120" w:line="480" w:lineRule="auto"/>
    </w:pPr>
  </w:style>
  <w:style w:type="character" w:customStyle="1" w:styleId="210">
    <w:name w:val="Основной текст 2 Знак1"/>
    <w:link w:val="21"/>
    <w:semiHidden/>
    <w:locked/>
    <w:rsid w:val="00217415"/>
    <w:rPr>
      <w:rFonts w:ascii="Times New Roman" w:eastAsia="Times New Roman" w:hAnsi="Times New Roman" w:cs="Times New Roman"/>
      <w:sz w:val="20"/>
      <w:szCs w:val="20"/>
      <w:lang w:eastAsia="ar-SA"/>
    </w:rPr>
  </w:style>
  <w:style w:type="character" w:customStyle="1" w:styleId="22">
    <w:name w:val="Основной текст 2 Знак"/>
    <w:link w:val="21"/>
    <w:rsid w:val="00217415"/>
    <w:rPr>
      <w:rFonts w:ascii="Times New Roman" w:eastAsia="Times New Roman" w:hAnsi="Times New Roman" w:cs="Times New Roman"/>
      <w:sz w:val="20"/>
      <w:szCs w:val="20"/>
      <w:lang w:eastAsia="ar-SA"/>
    </w:rPr>
  </w:style>
  <w:style w:type="paragraph" w:styleId="23">
    <w:name w:val="Body Text Indent 2"/>
    <w:basedOn w:val="a"/>
    <w:link w:val="211"/>
    <w:unhideWhenUsed/>
    <w:rsid w:val="00217415"/>
    <w:pPr>
      <w:spacing w:after="120" w:line="480" w:lineRule="auto"/>
      <w:ind w:left="283"/>
    </w:pPr>
  </w:style>
  <w:style w:type="character" w:customStyle="1" w:styleId="211">
    <w:name w:val="Основной текст с отступом 2 Знак1"/>
    <w:link w:val="23"/>
    <w:locked/>
    <w:rsid w:val="00217415"/>
    <w:rPr>
      <w:rFonts w:ascii="Times New Roman" w:eastAsia="Times New Roman" w:hAnsi="Times New Roman" w:cs="Times New Roman"/>
      <w:sz w:val="20"/>
      <w:szCs w:val="20"/>
      <w:lang w:eastAsia="ar-SA"/>
    </w:rPr>
  </w:style>
  <w:style w:type="character" w:customStyle="1" w:styleId="24">
    <w:name w:val="Основной текст с отступом 2 Знак"/>
    <w:link w:val="23"/>
    <w:semiHidden/>
    <w:rsid w:val="00217415"/>
    <w:rPr>
      <w:rFonts w:ascii="Times New Roman" w:eastAsia="Times New Roman" w:hAnsi="Times New Roman" w:cs="Times New Roman"/>
      <w:sz w:val="20"/>
      <w:szCs w:val="20"/>
      <w:lang w:eastAsia="ar-SA"/>
    </w:rPr>
  </w:style>
  <w:style w:type="paragraph" w:styleId="af1">
    <w:name w:val="List Paragraph"/>
    <w:basedOn w:val="a"/>
    <w:uiPriority w:val="34"/>
    <w:qFormat/>
    <w:rsid w:val="00217415"/>
    <w:pPr>
      <w:spacing w:after="200" w:line="276" w:lineRule="auto"/>
      <w:ind w:left="720"/>
    </w:pPr>
    <w:rPr>
      <w:rFonts w:ascii="Calibri" w:eastAsia="Calibri" w:hAnsi="Calibri"/>
      <w:sz w:val="22"/>
      <w:szCs w:val="22"/>
    </w:rPr>
  </w:style>
  <w:style w:type="paragraph" w:customStyle="1" w:styleId="af2">
    <w:name w:val="Заголовок"/>
    <w:basedOn w:val="a"/>
    <w:next w:val="a9"/>
    <w:rsid w:val="00217415"/>
    <w:pPr>
      <w:keepNext/>
      <w:spacing w:before="240" w:after="120"/>
    </w:pPr>
    <w:rPr>
      <w:rFonts w:ascii="Liberation Sans" w:eastAsia="DejaVu Sans" w:hAnsi="Liberation Sans" w:cs="DejaVu Sans"/>
      <w:sz w:val="28"/>
      <w:szCs w:val="28"/>
    </w:rPr>
  </w:style>
  <w:style w:type="paragraph" w:customStyle="1" w:styleId="14">
    <w:name w:val="Название1"/>
    <w:basedOn w:val="a"/>
    <w:rsid w:val="00217415"/>
    <w:pPr>
      <w:suppressLineNumbers/>
      <w:spacing w:before="120" w:after="120"/>
    </w:pPr>
    <w:rPr>
      <w:i/>
      <w:iCs/>
      <w:sz w:val="24"/>
      <w:szCs w:val="24"/>
    </w:rPr>
  </w:style>
  <w:style w:type="paragraph" w:customStyle="1" w:styleId="15">
    <w:name w:val="Указатель1"/>
    <w:basedOn w:val="a"/>
    <w:rsid w:val="00217415"/>
    <w:pPr>
      <w:suppressLineNumbers/>
    </w:pPr>
  </w:style>
  <w:style w:type="paragraph" w:customStyle="1" w:styleId="16">
    <w:name w:val="Текст1"/>
    <w:basedOn w:val="a"/>
    <w:rsid w:val="00217415"/>
    <w:rPr>
      <w:rFonts w:ascii="Courier New" w:hAnsi="Courier New"/>
    </w:rPr>
  </w:style>
  <w:style w:type="paragraph" w:customStyle="1" w:styleId="31">
    <w:name w:val="Основной текст с отступом 31"/>
    <w:basedOn w:val="a"/>
    <w:rsid w:val="00217415"/>
    <w:pPr>
      <w:ind w:firstLine="708"/>
      <w:jc w:val="both"/>
    </w:pPr>
    <w:rPr>
      <w:sz w:val="28"/>
    </w:rPr>
  </w:style>
  <w:style w:type="paragraph" w:customStyle="1" w:styleId="17">
    <w:name w:val="Знак1"/>
    <w:basedOn w:val="a"/>
    <w:rsid w:val="00217415"/>
    <w:pPr>
      <w:spacing w:after="160" w:line="240" w:lineRule="exact"/>
    </w:pPr>
    <w:rPr>
      <w:rFonts w:ascii="Verdana" w:hAnsi="Verdana" w:cs="Verdana"/>
      <w:lang w:val="en-US"/>
    </w:rPr>
  </w:style>
  <w:style w:type="paragraph" w:customStyle="1" w:styleId="212">
    <w:name w:val="Основной текст 21"/>
    <w:basedOn w:val="a"/>
    <w:rsid w:val="00217415"/>
    <w:pPr>
      <w:spacing w:after="120" w:line="480" w:lineRule="auto"/>
    </w:pPr>
    <w:rPr>
      <w:sz w:val="24"/>
      <w:szCs w:val="24"/>
    </w:rPr>
  </w:style>
  <w:style w:type="paragraph" w:customStyle="1" w:styleId="213">
    <w:name w:val="Основной текст с отступом 21"/>
    <w:basedOn w:val="a"/>
    <w:rsid w:val="00217415"/>
    <w:pPr>
      <w:spacing w:after="120" w:line="480" w:lineRule="auto"/>
      <w:ind w:left="283"/>
    </w:pPr>
  </w:style>
  <w:style w:type="paragraph" w:customStyle="1" w:styleId="FR2">
    <w:name w:val="FR2"/>
    <w:rsid w:val="00217415"/>
    <w:pPr>
      <w:widowControl w:val="0"/>
      <w:suppressAutoHyphens/>
      <w:autoSpaceDE w:val="0"/>
      <w:spacing w:before="40"/>
    </w:pPr>
    <w:rPr>
      <w:rFonts w:ascii="Arial Narrow" w:eastAsia="Arial" w:hAnsi="Arial Narrow"/>
      <w:sz w:val="24"/>
      <w:lang w:eastAsia="ar-SA"/>
    </w:rPr>
  </w:style>
  <w:style w:type="paragraph" w:customStyle="1" w:styleId="ListParagraph">
    <w:name w:val="List Paragraph"/>
    <w:basedOn w:val="a"/>
    <w:rsid w:val="00217415"/>
    <w:pPr>
      <w:spacing w:after="200" w:line="276" w:lineRule="auto"/>
      <w:ind w:left="720"/>
    </w:pPr>
    <w:rPr>
      <w:rFonts w:ascii="Calibri" w:hAnsi="Calibri"/>
      <w:sz w:val="22"/>
      <w:szCs w:val="22"/>
    </w:rPr>
  </w:style>
  <w:style w:type="paragraph" w:customStyle="1" w:styleId="af3">
    <w:name w:val="Содержимое таблицы"/>
    <w:basedOn w:val="a"/>
    <w:rsid w:val="00217415"/>
    <w:pPr>
      <w:suppressLineNumbers/>
    </w:pPr>
  </w:style>
  <w:style w:type="paragraph" w:customStyle="1" w:styleId="af4">
    <w:name w:val="Заголовок таблицы"/>
    <w:basedOn w:val="af3"/>
    <w:rsid w:val="00217415"/>
    <w:pPr>
      <w:jc w:val="center"/>
    </w:pPr>
    <w:rPr>
      <w:b/>
      <w:bCs/>
    </w:rPr>
  </w:style>
  <w:style w:type="paragraph" w:customStyle="1" w:styleId="af5">
    <w:name w:val="Содержимое врезки"/>
    <w:basedOn w:val="a9"/>
    <w:rsid w:val="00217415"/>
  </w:style>
  <w:style w:type="paragraph" w:customStyle="1" w:styleId="jus">
    <w:name w:val="jus"/>
    <w:basedOn w:val="a"/>
    <w:rsid w:val="00217415"/>
    <w:pPr>
      <w:suppressAutoHyphens w:val="0"/>
      <w:spacing w:before="100" w:beforeAutospacing="1" w:after="100" w:afterAutospacing="1"/>
    </w:pPr>
    <w:rPr>
      <w:sz w:val="24"/>
      <w:szCs w:val="24"/>
      <w:lang w:eastAsia="ru-RU"/>
    </w:rPr>
  </w:style>
  <w:style w:type="character" w:customStyle="1" w:styleId="WW8Num1z0">
    <w:name w:val="WW8Num1z0"/>
    <w:rsid w:val="00217415"/>
    <w:rPr>
      <w:b w:val="0"/>
      <w:bCs w:val="0"/>
    </w:rPr>
  </w:style>
  <w:style w:type="character" w:customStyle="1" w:styleId="WW8Num10z0">
    <w:name w:val="WW8Num10z0"/>
    <w:rsid w:val="00217415"/>
    <w:rPr>
      <w:rFonts w:ascii="Wingdings" w:hAnsi="Wingdings" w:hint="default"/>
    </w:rPr>
  </w:style>
  <w:style w:type="character" w:customStyle="1" w:styleId="WW8Num10z1">
    <w:name w:val="WW8Num10z1"/>
    <w:rsid w:val="00217415"/>
    <w:rPr>
      <w:rFonts w:ascii="Courier New" w:hAnsi="Courier New" w:cs="Courier New" w:hint="default"/>
    </w:rPr>
  </w:style>
  <w:style w:type="character" w:customStyle="1" w:styleId="WW8Num10z3">
    <w:name w:val="WW8Num10z3"/>
    <w:rsid w:val="00217415"/>
    <w:rPr>
      <w:rFonts w:ascii="Symbol" w:hAnsi="Symbol" w:hint="default"/>
    </w:rPr>
  </w:style>
  <w:style w:type="character" w:customStyle="1" w:styleId="WW8Num16z2">
    <w:name w:val="WW8Num16z2"/>
    <w:rsid w:val="00217415"/>
    <w:rPr>
      <w:rFonts w:ascii="Wingdings" w:hAnsi="Wingdings" w:hint="default"/>
    </w:rPr>
  </w:style>
  <w:style w:type="character" w:customStyle="1" w:styleId="WW8Num19z0">
    <w:name w:val="WW8Num19z0"/>
    <w:rsid w:val="00217415"/>
    <w:rPr>
      <w:rFonts w:ascii="Symbol" w:hAnsi="Symbol" w:hint="default"/>
    </w:rPr>
  </w:style>
  <w:style w:type="character" w:customStyle="1" w:styleId="WW8Num19z1">
    <w:name w:val="WW8Num19z1"/>
    <w:rsid w:val="00217415"/>
    <w:rPr>
      <w:rFonts w:ascii="Courier New" w:hAnsi="Courier New" w:cs="Courier New" w:hint="default"/>
    </w:rPr>
  </w:style>
  <w:style w:type="character" w:customStyle="1" w:styleId="WW8Num19z2">
    <w:name w:val="WW8Num19z2"/>
    <w:rsid w:val="00217415"/>
    <w:rPr>
      <w:rFonts w:ascii="Wingdings" w:hAnsi="Wingdings" w:hint="default"/>
    </w:rPr>
  </w:style>
  <w:style w:type="character" w:customStyle="1" w:styleId="WW8Num21z0">
    <w:name w:val="WW8Num21z0"/>
    <w:rsid w:val="00217415"/>
    <w:rPr>
      <w:b w:val="0"/>
      <w:bCs w:val="0"/>
      <w:i/>
      <w:iCs w:val="0"/>
    </w:rPr>
  </w:style>
  <w:style w:type="character" w:customStyle="1" w:styleId="WW8Num22z0">
    <w:name w:val="WW8Num22z0"/>
    <w:rsid w:val="00217415"/>
    <w:rPr>
      <w:rFonts w:ascii="Symbol" w:hAnsi="Symbol" w:hint="default"/>
      <w:sz w:val="20"/>
    </w:rPr>
  </w:style>
  <w:style w:type="character" w:customStyle="1" w:styleId="18">
    <w:name w:val="Основной шрифт абзаца1"/>
    <w:rsid w:val="00217415"/>
  </w:style>
  <w:style w:type="character" w:customStyle="1" w:styleId="32">
    <w:name w:val="Основной текст с отступом 3 Знак"/>
    <w:rsid w:val="00217415"/>
    <w:rPr>
      <w:sz w:val="28"/>
    </w:rPr>
  </w:style>
  <w:style w:type="character" w:customStyle="1" w:styleId="af6">
    <w:name w:val="Текст Знак"/>
    <w:rsid w:val="00217415"/>
    <w:rPr>
      <w:rFonts w:ascii="Courier New" w:hAnsi="Courier New" w:cs="Courier New" w:hint="default"/>
      <w:lang w:val="ru-RU" w:eastAsia="ar-SA" w:bidi="ar-SA"/>
    </w:rPr>
  </w:style>
  <w:style w:type="character" w:customStyle="1" w:styleId="highlighthighlightactive">
    <w:name w:val="highlight highlight_active"/>
    <w:basedOn w:val="a0"/>
    <w:rsid w:val="00217415"/>
  </w:style>
  <w:style w:type="character" w:customStyle="1" w:styleId="ft628">
    <w:name w:val="ft628"/>
    <w:basedOn w:val="a0"/>
    <w:rsid w:val="00217415"/>
  </w:style>
  <w:style w:type="character" w:customStyle="1" w:styleId="ft640">
    <w:name w:val="ft640"/>
    <w:basedOn w:val="a0"/>
    <w:rsid w:val="00217415"/>
  </w:style>
  <w:style w:type="character" w:customStyle="1" w:styleId="ft664">
    <w:name w:val="ft664"/>
    <w:basedOn w:val="a0"/>
    <w:rsid w:val="00217415"/>
  </w:style>
  <w:style w:type="character" w:customStyle="1" w:styleId="ft680">
    <w:name w:val="ft680"/>
    <w:basedOn w:val="a0"/>
    <w:rsid w:val="00217415"/>
  </w:style>
  <w:style w:type="character" w:customStyle="1" w:styleId="ft693">
    <w:name w:val="ft693"/>
    <w:basedOn w:val="a0"/>
    <w:rsid w:val="00217415"/>
  </w:style>
  <w:style w:type="character" w:customStyle="1" w:styleId="ft694">
    <w:name w:val="ft694"/>
    <w:basedOn w:val="a0"/>
    <w:rsid w:val="00217415"/>
  </w:style>
  <w:style w:type="character" w:customStyle="1" w:styleId="ft748">
    <w:name w:val="ft748"/>
    <w:basedOn w:val="a0"/>
    <w:rsid w:val="00217415"/>
  </w:style>
  <w:style w:type="character" w:customStyle="1" w:styleId="ft761">
    <w:name w:val="ft761"/>
    <w:basedOn w:val="a0"/>
    <w:rsid w:val="00217415"/>
  </w:style>
  <w:style w:type="character" w:customStyle="1" w:styleId="ft774">
    <w:name w:val="ft774"/>
    <w:basedOn w:val="a0"/>
    <w:rsid w:val="00217415"/>
  </w:style>
  <w:style w:type="character" w:customStyle="1" w:styleId="ft786">
    <w:name w:val="ft786"/>
    <w:basedOn w:val="a0"/>
    <w:rsid w:val="00217415"/>
  </w:style>
  <w:style w:type="character" w:customStyle="1" w:styleId="ft794">
    <w:name w:val="ft794"/>
    <w:basedOn w:val="a0"/>
    <w:rsid w:val="00217415"/>
  </w:style>
  <w:style w:type="character" w:customStyle="1" w:styleId="ft795">
    <w:name w:val="ft795"/>
    <w:basedOn w:val="a0"/>
    <w:rsid w:val="00217415"/>
  </w:style>
  <w:style w:type="character" w:customStyle="1" w:styleId="ft813">
    <w:name w:val="ft813"/>
    <w:basedOn w:val="a0"/>
    <w:rsid w:val="00217415"/>
  </w:style>
  <w:style w:type="character" w:customStyle="1" w:styleId="ft824">
    <w:name w:val="ft824"/>
    <w:basedOn w:val="a0"/>
    <w:rsid w:val="00217415"/>
  </w:style>
  <w:style w:type="character" w:customStyle="1" w:styleId="ft838">
    <w:name w:val="ft838"/>
    <w:basedOn w:val="a0"/>
    <w:rsid w:val="00217415"/>
  </w:style>
  <w:style w:type="character" w:customStyle="1" w:styleId="ft848">
    <w:name w:val="ft848"/>
    <w:basedOn w:val="a0"/>
    <w:rsid w:val="00217415"/>
  </w:style>
  <w:style w:type="character" w:customStyle="1" w:styleId="ft861">
    <w:name w:val="ft861"/>
    <w:basedOn w:val="a0"/>
    <w:rsid w:val="00217415"/>
  </w:style>
  <w:style w:type="character" w:customStyle="1" w:styleId="ft866">
    <w:name w:val="ft866"/>
    <w:basedOn w:val="a0"/>
    <w:rsid w:val="00217415"/>
  </w:style>
  <w:style w:type="character" w:styleId="af7">
    <w:name w:val="Strong"/>
    <w:uiPriority w:val="22"/>
    <w:qFormat/>
    <w:rsid w:val="00217415"/>
    <w:rPr>
      <w:b/>
      <w:bCs/>
    </w:rPr>
  </w:style>
  <w:style w:type="paragraph" w:styleId="af8">
    <w:name w:val="No Spacing"/>
    <w:qFormat/>
    <w:rsid w:val="00DF64BE"/>
    <w:rPr>
      <w:rFonts w:eastAsia="Times New Roman"/>
      <w:sz w:val="22"/>
      <w:szCs w:val="22"/>
    </w:rPr>
  </w:style>
  <w:style w:type="paragraph" w:customStyle="1" w:styleId="25">
    <w:name w:val="Без интервала2"/>
    <w:rsid w:val="000A3B25"/>
    <w:rPr>
      <w:rFonts w:eastAsia="Times New Roman" w:cs="Calibri"/>
      <w:sz w:val="22"/>
      <w:szCs w:val="22"/>
      <w:lang w:eastAsia="en-US"/>
    </w:rPr>
  </w:style>
  <w:style w:type="character" w:customStyle="1" w:styleId="60">
    <w:name w:val="Заголовок 6 Знак"/>
    <w:link w:val="6"/>
    <w:uiPriority w:val="9"/>
    <w:rsid w:val="00E67083"/>
    <w:rPr>
      <w:rFonts w:ascii="Calibri" w:eastAsia="Times New Roman" w:hAnsi="Calibri" w:cs="Times New Roman"/>
      <w:b/>
      <w:bCs/>
      <w:sz w:val="22"/>
      <w:szCs w:val="22"/>
      <w:lang w:eastAsia="ar-SA"/>
    </w:rPr>
  </w:style>
  <w:style w:type="paragraph" w:customStyle="1" w:styleId="19">
    <w:name w:val="Без интервала1"/>
    <w:rsid w:val="00654AE8"/>
    <w:rPr>
      <w:rFonts w:eastAsia="Times New Roman" w:cs="Calibri"/>
      <w:sz w:val="22"/>
      <w:szCs w:val="22"/>
      <w:lang w:eastAsia="en-US"/>
    </w:rPr>
  </w:style>
  <w:style w:type="paragraph" w:customStyle="1" w:styleId="1a">
    <w:name w:val="Абзац списка1"/>
    <w:basedOn w:val="a"/>
    <w:rsid w:val="00654AE8"/>
    <w:pPr>
      <w:suppressAutoHyphens w:val="0"/>
      <w:spacing w:after="200" w:line="276" w:lineRule="auto"/>
      <w:ind w:left="720"/>
    </w:pPr>
    <w:rPr>
      <w:rFonts w:ascii="Calibri" w:hAnsi="Calibri" w:cs="Calibri"/>
      <w:sz w:val="22"/>
      <w:szCs w:val="22"/>
      <w:lang w:eastAsia="en-US"/>
    </w:rPr>
  </w:style>
  <w:style w:type="paragraph" w:styleId="af9">
    <w:name w:val="caption"/>
    <w:basedOn w:val="a"/>
    <w:qFormat/>
    <w:rsid w:val="00654AE8"/>
    <w:pPr>
      <w:suppressAutoHyphens w:val="0"/>
      <w:jc w:val="center"/>
    </w:pPr>
    <w:rPr>
      <w:sz w:val="28"/>
      <w:lang w:eastAsia="ru-RU"/>
    </w:rPr>
  </w:style>
  <w:style w:type="character" w:styleId="afa">
    <w:name w:val="Hyperlink"/>
    <w:uiPriority w:val="99"/>
    <w:rsid w:val="00654AE8"/>
    <w:rPr>
      <w:color w:val="0000FF"/>
      <w:u w:val="single"/>
    </w:rPr>
  </w:style>
  <w:style w:type="paragraph" w:customStyle="1" w:styleId="310">
    <w:name w:val="Основной текст 31"/>
    <w:basedOn w:val="a"/>
    <w:rsid w:val="00654AE8"/>
    <w:pPr>
      <w:spacing w:after="120" w:line="276" w:lineRule="auto"/>
    </w:pPr>
    <w:rPr>
      <w:rFonts w:ascii="Calibri" w:eastAsia="Calibri" w:hAnsi="Calibri" w:cs="Calibri"/>
      <w:sz w:val="16"/>
      <w:szCs w:val="16"/>
    </w:rPr>
  </w:style>
  <w:style w:type="paragraph" w:customStyle="1" w:styleId="afb">
    <w:name w:val="Стиль"/>
    <w:rsid w:val="00654AE8"/>
    <w:pPr>
      <w:widowControl w:val="0"/>
      <w:autoSpaceDE w:val="0"/>
      <w:autoSpaceDN w:val="0"/>
      <w:adjustRightInd w:val="0"/>
    </w:pPr>
    <w:rPr>
      <w:rFonts w:ascii="Times New Roman" w:eastAsia="Times New Roman" w:hAnsi="Times New Roman"/>
      <w:sz w:val="24"/>
      <w:szCs w:val="24"/>
    </w:rPr>
  </w:style>
  <w:style w:type="paragraph" w:customStyle="1" w:styleId="afc">
    <w:name w:val="Знак"/>
    <w:basedOn w:val="a"/>
    <w:rsid w:val="00654AE8"/>
    <w:pPr>
      <w:suppressAutoHyphens w:val="0"/>
      <w:spacing w:after="160" w:line="240" w:lineRule="exact"/>
    </w:pPr>
    <w:rPr>
      <w:rFonts w:ascii="Verdana" w:hAnsi="Verdana"/>
      <w:lang w:val="en-US" w:eastAsia="en-US"/>
    </w:rPr>
  </w:style>
  <w:style w:type="paragraph" w:styleId="afd">
    <w:name w:val="Plain Text"/>
    <w:basedOn w:val="a"/>
    <w:link w:val="1b"/>
    <w:rsid w:val="00654AE8"/>
    <w:pPr>
      <w:suppressAutoHyphens w:val="0"/>
    </w:pPr>
    <w:rPr>
      <w:rFonts w:ascii="Courier New" w:hAnsi="Courier New"/>
      <w:lang w:eastAsia="ru-RU"/>
    </w:rPr>
  </w:style>
  <w:style w:type="character" w:customStyle="1" w:styleId="1b">
    <w:name w:val="Текст Знак1"/>
    <w:link w:val="afd"/>
    <w:rsid w:val="00654AE8"/>
    <w:rPr>
      <w:rFonts w:ascii="Courier New" w:eastAsia="Times New Roman" w:hAnsi="Courier New"/>
    </w:rPr>
  </w:style>
  <w:style w:type="paragraph" w:customStyle="1" w:styleId="WW-">
    <w:name w:val="WW-Базовый"/>
    <w:rsid w:val="00654AE8"/>
    <w:pPr>
      <w:tabs>
        <w:tab w:val="left" w:pos="708"/>
      </w:tabs>
      <w:suppressAutoHyphens/>
      <w:spacing w:after="200" w:line="276" w:lineRule="auto"/>
    </w:pPr>
    <w:rPr>
      <w:rFonts w:eastAsia="Droid Sans Fallback"/>
      <w:sz w:val="22"/>
      <w:szCs w:val="22"/>
      <w:lang w:eastAsia="zh-CN"/>
    </w:rPr>
  </w:style>
  <w:style w:type="paragraph" w:customStyle="1" w:styleId="afe">
    <w:name w:val="Базовый"/>
    <w:rsid w:val="00654AE8"/>
    <w:pPr>
      <w:tabs>
        <w:tab w:val="left" w:pos="708"/>
      </w:tabs>
      <w:suppressAutoHyphens/>
      <w:spacing w:after="200" w:line="276" w:lineRule="auto"/>
    </w:pPr>
    <w:rPr>
      <w:rFonts w:eastAsia="Droid Sans Fallback"/>
      <w:sz w:val="22"/>
      <w:szCs w:val="22"/>
      <w:lang w:eastAsia="en-US"/>
    </w:rPr>
  </w:style>
  <w:style w:type="table" w:styleId="aff">
    <w:name w:val="Table Grid"/>
    <w:basedOn w:val="a1"/>
    <w:uiPriority w:val="59"/>
    <w:rsid w:val="00654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alloon Text"/>
    <w:basedOn w:val="a"/>
    <w:link w:val="aff1"/>
    <w:semiHidden/>
    <w:unhideWhenUsed/>
    <w:rsid w:val="00654AE8"/>
    <w:pPr>
      <w:suppressAutoHyphens w:val="0"/>
    </w:pPr>
    <w:rPr>
      <w:rFonts w:ascii="Tahoma" w:hAnsi="Tahoma" w:cs="Tahoma"/>
      <w:sz w:val="16"/>
      <w:szCs w:val="16"/>
      <w:lang w:eastAsia="en-US"/>
    </w:rPr>
  </w:style>
  <w:style w:type="character" w:customStyle="1" w:styleId="aff1">
    <w:name w:val="Текст выноски Знак"/>
    <w:link w:val="aff0"/>
    <w:semiHidden/>
    <w:rsid w:val="00654AE8"/>
    <w:rPr>
      <w:rFonts w:ascii="Tahoma" w:eastAsia="Times New Roman" w:hAnsi="Tahoma" w:cs="Tahoma"/>
      <w:sz w:val="16"/>
      <w:szCs w:val="16"/>
      <w:lang w:eastAsia="en-US"/>
    </w:rPr>
  </w:style>
  <w:style w:type="paragraph" w:styleId="HTML">
    <w:name w:val="HTML Preformatted"/>
    <w:basedOn w:val="a"/>
    <w:link w:val="HTML1"/>
    <w:semiHidden/>
    <w:unhideWhenUsed/>
    <w:rsid w:val="00654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lang w:eastAsia="ru-RU"/>
    </w:rPr>
  </w:style>
  <w:style w:type="character" w:customStyle="1" w:styleId="HTML0">
    <w:name w:val="Стандартный HTML Знак"/>
    <w:link w:val="HTML"/>
    <w:semiHidden/>
    <w:rsid w:val="00654AE8"/>
    <w:rPr>
      <w:rFonts w:ascii="Courier New" w:eastAsia="Times New Roman" w:hAnsi="Courier New" w:cs="Courier New"/>
      <w:lang w:eastAsia="ar-SA"/>
    </w:rPr>
  </w:style>
  <w:style w:type="character" w:customStyle="1" w:styleId="HTML1">
    <w:name w:val="Стандартный HTML Знак1"/>
    <w:link w:val="HTML"/>
    <w:semiHidden/>
    <w:locked/>
    <w:rsid w:val="00654AE8"/>
    <w:rPr>
      <w:rFonts w:ascii="Courier New" w:eastAsia="Times New Roman" w:hAnsi="Courier New" w:cs="Courier New"/>
      <w:color w:val="000000"/>
    </w:rPr>
  </w:style>
  <w:style w:type="paragraph" w:styleId="aff2">
    <w:name w:val="footnote text"/>
    <w:basedOn w:val="a"/>
    <w:link w:val="1c"/>
    <w:semiHidden/>
    <w:unhideWhenUsed/>
    <w:rsid w:val="00654AE8"/>
    <w:pPr>
      <w:suppressAutoHyphens w:val="0"/>
    </w:pPr>
    <w:rPr>
      <w:lang w:eastAsia="ru-RU"/>
    </w:rPr>
  </w:style>
  <w:style w:type="character" w:customStyle="1" w:styleId="aff3">
    <w:name w:val="Текст сноски Знак"/>
    <w:link w:val="aff2"/>
    <w:semiHidden/>
    <w:rsid w:val="00654AE8"/>
    <w:rPr>
      <w:rFonts w:ascii="Times New Roman" w:eastAsia="Times New Roman" w:hAnsi="Times New Roman"/>
      <w:lang w:eastAsia="ar-SA"/>
    </w:rPr>
  </w:style>
  <w:style w:type="character" w:customStyle="1" w:styleId="1c">
    <w:name w:val="Текст сноски Знак1"/>
    <w:link w:val="aff2"/>
    <w:semiHidden/>
    <w:locked/>
    <w:rsid w:val="00654AE8"/>
    <w:rPr>
      <w:rFonts w:ascii="Times New Roman" w:eastAsia="Times New Roman" w:hAnsi="Times New Roman"/>
    </w:rPr>
  </w:style>
  <w:style w:type="character" w:styleId="aff4">
    <w:name w:val="Emphasis"/>
    <w:uiPriority w:val="20"/>
    <w:qFormat/>
    <w:rsid w:val="00654AE8"/>
    <w:rPr>
      <w:i/>
      <w:iCs/>
    </w:rPr>
  </w:style>
  <w:style w:type="character" w:styleId="aff5">
    <w:name w:val="page number"/>
    <w:basedOn w:val="a0"/>
    <w:rsid w:val="009B4E08"/>
  </w:style>
  <w:style w:type="character" w:styleId="aff6">
    <w:name w:val="FollowedHyperlink"/>
    <w:uiPriority w:val="99"/>
    <w:semiHidden/>
    <w:unhideWhenUsed/>
    <w:rsid w:val="00E863EA"/>
    <w:rPr>
      <w:color w:val="800080"/>
      <w:u w:val="single"/>
    </w:rPr>
  </w:style>
  <w:style w:type="paragraph" w:customStyle="1" w:styleId="NoSpacing">
    <w:name w:val="No Spacing"/>
    <w:uiPriority w:val="99"/>
    <w:qFormat/>
    <w:rsid w:val="002459D5"/>
    <w:rPr>
      <w:rFonts w:eastAsia="Times New Roman"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72802">
      <w:bodyDiv w:val="1"/>
      <w:marLeft w:val="0"/>
      <w:marRight w:val="0"/>
      <w:marTop w:val="0"/>
      <w:marBottom w:val="0"/>
      <w:divBdr>
        <w:top w:val="none" w:sz="0" w:space="0" w:color="auto"/>
        <w:left w:val="none" w:sz="0" w:space="0" w:color="auto"/>
        <w:bottom w:val="none" w:sz="0" w:space="0" w:color="auto"/>
        <w:right w:val="none" w:sz="0" w:space="0" w:color="auto"/>
      </w:divBdr>
    </w:div>
    <w:div w:id="337270410">
      <w:bodyDiv w:val="1"/>
      <w:marLeft w:val="0"/>
      <w:marRight w:val="0"/>
      <w:marTop w:val="0"/>
      <w:marBottom w:val="0"/>
      <w:divBdr>
        <w:top w:val="none" w:sz="0" w:space="0" w:color="auto"/>
        <w:left w:val="none" w:sz="0" w:space="0" w:color="auto"/>
        <w:bottom w:val="none" w:sz="0" w:space="0" w:color="auto"/>
        <w:right w:val="none" w:sz="0" w:space="0" w:color="auto"/>
      </w:divBdr>
    </w:div>
    <w:div w:id="406616160">
      <w:bodyDiv w:val="1"/>
      <w:marLeft w:val="0"/>
      <w:marRight w:val="0"/>
      <w:marTop w:val="0"/>
      <w:marBottom w:val="0"/>
      <w:divBdr>
        <w:top w:val="none" w:sz="0" w:space="0" w:color="auto"/>
        <w:left w:val="none" w:sz="0" w:space="0" w:color="auto"/>
        <w:bottom w:val="none" w:sz="0" w:space="0" w:color="auto"/>
        <w:right w:val="none" w:sz="0" w:space="0" w:color="auto"/>
      </w:divBdr>
      <w:divsChild>
        <w:div w:id="959529425">
          <w:marLeft w:val="0"/>
          <w:marRight w:val="0"/>
          <w:marTop w:val="0"/>
          <w:marBottom w:val="0"/>
          <w:divBdr>
            <w:top w:val="none" w:sz="0" w:space="0" w:color="auto"/>
            <w:left w:val="none" w:sz="0" w:space="0" w:color="auto"/>
            <w:bottom w:val="none" w:sz="0" w:space="0" w:color="auto"/>
            <w:right w:val="none" w:sz="0" w:space="0" w:color="auto"/>
          </w:divBdr>
          <w:divsChild>
            <w:div w:id="1291086527">
              <w:marLeft w:val="0"/>
              <w:marRight w:val="0"/>
              <w:marTop w:val="0"/>
              <w:marBottom w:val="0"/>
              <w:divBdr>
                <w:top w:val="none" w:sz="0" w:space="0" w:color="auto"/>
                <w:left w:val="none" w:sz="0" w:space="0" w:color="auto"/>
                <w:bottom w:val="none" w:sz="0" w:space="0" w:color="auto"/>
                <w:right w:val="none" w:sz="0" w:space="0" w:color="auto"/>
              </w:divBdr>
              <w:divsChild>
                <w:div w:id="924731759">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 w:id="1605959771">
          <w:marLeft w:val="0"/>
          <w:marRight w:val="0"/>
          <w:marTop w:val="0"/>
          <w:marBottom w:val="0"/>
          <w:divBdr>
            <w:top w:val="none" w:sz="0" w:space="0" w:color="auto"/>
            <w:left w:val="none" w:sz="0" w:space="0" w:color="auto"/>
            <w:bottom w:val="none" w:sz="0" w:space="0" w:color="auto"/>
            <w:right w:val="none" w:sz="0" w:space="0" w:color="auto"/>
          </w:divBdr>
        </w:div>
      </w:divsChild>
    </w:div>
    <w:div w:id="443691872">
      <w:bodyDiv w:val="1"/>
      <w:marLeft w:val="0"/>
      <w:marRight w:val="0"/>
      <w:marTop w:val="0"/>
      <w:marBottom w:val="0"/>
      <w:divBdr>
        <w:top w:val="none" w:sz="0" w:space="0" w:color="auto"/>
        <w:left w:val="none" w:sz="0" w:space="0" w:color="auto"/>
        <w:bottom w:val="none" w:sz="0" w:space="0" w:color="auto"/>
        <w:right w:val="none" w:sz="0" w:space="0" w:color="auto"/>
      </w:divBdr>
    </w:div>
    <w:div w:id="709720227">
      <w:bodyDiv w:val="1"/>
      <w:marLeft w:val="0"/>
      <w:marRight w:val="0"/>
      <w:marTop w:val="0"/>
      <w:marBottom w:val="0"/>
      <w:divBdr>
        <w:top w:val="none" w:sz="0" w:space="0" w:color="auto"/>
        <w:left w:val="none" w:sz="0" w:space="0" w:color="auto"/>
        <w:bottom w:val="none" w:sz="0" w:space="0" w:color="auto"/>
        <w:right w:val="none" w:sz="0" w:space="0" w:color="auto"/>
      </w:divBdr>
    </w:div>
    <w:div w:id="1111703135">
      <w:bodyDiv w:val="1"/>
      <w:marLeft w:val="0"/>
      <w:marRight w:val="0"/>
      <w:marTop w:val="0"/>
      <w:marBottom w:val="0"/>
      <w:divBdr>
        <w:top w:val="none" w:sz="0" w:space="0" w:color="auto"/>
        <w:left w:val="none" w:sz="0" w:space="0" w:color="auto"/>
        <w:bottom w:val="none" w:sz="0" w:space="0" w:color="auto"/>
        <w:right w:val="none" w:sz="0" w:space="0" w:color="auto"/>
      </w:divBdr>
    </w:div>
    <w:div w:id="1232354936">
      <w:bodyDiv w:val="1"/>
      <w:marLeft w:val="0"/>
      <w:marRight w:val="0"/>
      <w:marTop w:val="0"/>
      <w:marBottom w:val="0"/>
      <w:divBdr>
        <w:top w:val="none" w:sz="0" w:space="0" w:color="auto"/>
        <w:left w:val="none" w:sz="0" w:space="0" w:color="auto"/>
        <w:bottom w:val="none" w:sz="0" w:space="0" w:color="auto"/>
        <w:right w:val="none" w:sz="0" w:space="0" w:color="auto"/>
      </w:divBdr>
    </w:div>
    <w:div w:id="1678192877">
      <w:bodyDiv w:val="1"/>
      <w:marLeft w:val="0"/>
      <w:marRight w:val="0"/>
      <w:marTop w:val="0"/>
      <w:marBottom w:val="0"/>
      <w:divBdr>
        <w:top w:val="none" w:sz="0" w:space="0" w:color="auto"/>
        <w:left w:val="none" w:sz="0" w:space="0" w:color="auto"/>
        <w:bottom w:val="none" w:sz="0" w:space="0" w:color="auto"/>
        <w:right w:val="none" w:sz="0" w:space="0" w:color="auto"/>
      </w:divBdr>
      <w:divsChild>
        <w:div w:id="2365232">
          <w:marLeft w:val="0"/>
          <w:marRight w:val="0"/>
          <w:marTop w:val="0"/>
          <w:marBottom w:val="0"/>
          <w:divBdr>
            <w:top w:val="none" w:sz="0" w:space="0" w:color="auto"/>
            <w:left w:val="none" w:sz="0" w:space="0" w:color="auto"/>
            <w:bottom w:val="none" w:sz="0" w:space="0" w:color="auto"/>
            <w:right w:val="none" w:sz="0" w:space="0" w:color="auto"/>
          </w:divBdr>
        </w:div>
        <w:div w:id="3483854">
          <w:marLeft w:val="0"/>
          <w:marRight w:val="0"/>
          <w:marTop w:val="0"/>
          <w:marBottom w:val="0"/>
          <w:divBdr>
            <w:top w:val="none" w:sz="0" w:space="0" w:color="auto"/>
            <w:left w:val="none" w:sz="0" w:space="0" w:color="auto"/>
            <w:bottom w:val="none" w:sz="0" w:space="0" w:color="auto"/>
            <w:right w:val="none" w:sz="0" w:space="0" w:color="auto"/>
          </w:divBdr>
        </w:div>
        <w:div w:id="9070178">
          <w:marLeft w:val="0"/>
          <w:marRight w:val="0"/>
          <w:marTop w:val="0"/>
          <w:marBottom w:val="0"/>
          <w:divBdr>
            <w:top w:val="none" w:sz="0" w:space="0" w:color="auto"/>
            <w:left w:val="none" w:sz="0" w:space="0" w:color="auto"/>
            <w:bottom w:val="none" w:sz="0" w:space="0" w:color="auto"/>
            <w:right w:val="none" w:sz="0" w:space="0" w:color="auto"/>
          </w:divBdr>
        </w:div>
        <w:div w:id="10305411">
          <w:marLeft w:val="0"/>
          <w:marRight w:val="0"/>
          <w:marTop w:val="0"/>
          <w:marBottom w:val="0"/>
          <w:divBdr>
            <w:top w:val="none" w:sz="0" w:space="0" w:color="auto"/>
            <w:left w:val="none" w:sz="0" w:space="0" w:color="auto"/>
            <w:bottom w:val="none" w:sz="0" w:space="0" w:color="auto"/>
            <w:right w:val="none" w:sz="0" w:space="0" w:color="auto"/>
          </w:divBdr>
        </w:div>
        <w:div w:id="16586009">
          <w:marLeft w:val="0"/>
          <w:marRight w:val="0"/>
          <w:marTop w:val="0"/>
          <w:marBottom w:val="0"/>
          <w:divBdr>
            <w:top w:val="none" w:sz="0" w:space="0" w:color="auto"/>
            <w:left w:val="none" w:sz="0" w:space="0" w:color="auto"/>
            <w:bottom w:val="none" w:sz="0" w:space="0" w:color="auto"/>
            <w:right w:val="none" w:sz="0" w:space="0" w:color="auto"/>
          </w:divBdr>
        </w:div>
        <w:div w:id="20516989">
          <w:marLeft w:val="0"/>
          <w:marRight w:val="0"/>
          <w:marTop w:val="0"/>
          <w:marBottom w:val="0"/>
          <w:divBdr>
            <w:top w:val="none" w:sz="0" w:space="0" w:color="auto"/>
            <w:left w:val="none" w:sz="0" w:space="0" w:color="auto"/>
            <w:bottom w:val="none" w:sz="0" w:space="0" w:color="auto"/>
            <w:right w:val="none" w:sz="0" w:space="0" w:color="auto"/>
          </w:divBdr>
        </w:div>
        <w:div w:id="24134495">
          <w:marLeft w:val="0"/>
          <w:marRight w:val="0"/>
          <w:marTop w:val="0"/>
          <w:marBottom w:val="0"/>
          <w:divBdr>
            <w:top w:val="none" w:sz="0" w:space="0" w:color="auto"/>
            <w:left w:val="none" w:sz="0" w:space="0" w:color="auto"/>
            <w:bottom w:val="none" w:sz="0" w:space="0" w:color="auto"/>
            <w:right w:val="none" w:sz="0" w:space="0" w:color="auto"/>
          </w:divBdr>
        </w:div>
        <w:div w:id="32704806">
          <w:marLeft w:val="0"/>
          <w:marRight w:val="0"/>
          <w:marTop w:val="0"/>
          <w:marBottom w:val="0"/>
          <w:divBdr>
            <w:top w:val="none" w:sz="0" w:space="0" w:color="auto"/>
            <w:left w:val="none" w:sz="0" w:space="0" w:color="auto"/>
            <w:bottom w:val="none" w:sz="0" w:space="0" w:color="auto"/>
            <w:right w:val="none" w:sz="0" w:space="0" w:color="auto"/>
          </w:divBdr>
        </w:div>
        <w:div w:id="33896540">
          <w:marLeft w:val="0"/>
          <w:marRight w:val="0"/>
          <w:marTop w:val="0"/>
          <w:marBottom w:val="0"/>
          <w:divBdr>
            <w:top w:val="none" w:sz="0" w:space="0" w:color="auto"/>
            <w:left w:val="none" w:sz="0" w:space="0" w:color="auto"/>
            <w:bottom w:val="none" w:sz="0" w:space="0" w:color="auto"/>
            <w:right w:val="none" w:sz="0" w:space="0" w:color="auto"/>
          </w:divBdr>
        </w:div>
        <w:div w:id="38020245">
          <w:marLeft w:val="0"/>
          <w:marRight w:val="0"/>
          <w:marTop w:val="0"/>
          <w:marBottom w:val="0"/>
          <w:divBdr>
            <w:top w:val="none" w:sz="0" w:space="0" w:color="auto"/>
            <w:left w:val="none" w:sz="0" w:space="0" w:color="auto"/>
            <w:bottom w:val="none" w:sz="0" w:space="0" w:color="auto"/>
            <w:right w:val="none" w:sz="0" w:space="0" w:color="auto"/>
          </w:divBdr>
        </w:div>
        <w:div w:id="39482818">
          <w:marLeft w:val="0"/>
          <w:marRight w:val="0"/>
          <w:marTop w:val="0"/>
          <w:marBottom w:val="0"/>
          <w:divBdr>
            <w:top w:val="none" w:sz="0" w:space="0" w:color="auto"/>
            <w:left w:val="none" w:sz="0" w:space="0" w:color="auto"/>
            <w:bottom w:val="none" w:sz="0" w:space="0" w:color="auto"/>
            <w:right w:val="none" w:sz="0" w:space="0" w:color="auto"/>
          </w:divBdr>
        </w:div>
        <w:div w:id="54622775">
          <w:marLeft w:val="0"/>
          <w:marRight w:val="0"/>
          <w:marTop w:val="0"/>
          <w:marBottom w:val="0"/>
          <w:divBdr>
            <w:top w:val="none" w:sz="0" w:space="0" w:color="auto"/>
            <w:left w:val="none" w:sz="0" w:space="0" w:color="auto"/>
            <w:bottom w:val="none" w:sz="0" w:space="0" w:color="auto"/>
            <w:right w:val="none" w:sz="0" w:space="0" w:color="auto"/>
          </w:divBdr>
        </w:div>
        <w:div w:id="61023218">
          <w:marLeft w:val="0"/>
          <w:marRight w:val="0"/>
          <w:marTop w:val="0"/>
          <w:marBottom w:val="0"/>
          <w:divBdr>
            <w:top w:val="none" w:sz="0" w:space="0" w:color="auto"/>
            <w:left w:val="none" w:sz="0" w:space="0" w:color="auto"/>
            <w:bottom w:val="none" w:sz="0" w:space="0" w:color="auto"/>
            <w:right w:val="none" w:sz="0" w:space="0" w:color="auto"/>
          </w:divBdr>
        </w:div>
        <w:div w:id="61952605">
          <w:marLeft w:val="0"/>
          <w:marRight w:val="0"/>
          <w:marTop w:val="0"/>
          <w:marBottom w:val="0"/>
          <w:divBdr>
            <w:top w:val="none" w:sz="0" w:space="0" w:color="auto"/>
            <w:left w:val="none" w:sz="0" w:space="0" w:color="auto"/>
            <w:bottom w:val="none" w:sz="0" w:space="0" w:color="auto"/>
            <w:right w:val="none" w:sz="0" w:space="0" w:color="auto"/>
          </w:divBdr>
        </w:div>
        <w:div w:id="62877964">
          <w:marLeft w:val="0"/>
          <w:marRight w:val="0"/>
          <w:marTop w:val="0"/>
          <w:marBottom w:val="0"/>
          <w:divBdr>
            <w:top w:val="none" w:sz="0" w:space="0" w:color="auto"/>
            <w:left w:val="none" w:sz="0" w:space="0" w:color="auto"/>
            <w:bottom w:val="none" w:sz="0" w:space="0" w:color="auto"/>
            <w:right w:val="none" w:sz="0" w:space="0" w:color="auto"/>
          </w:divBdr>
        </w:div>
        <w:div w:id="68965601">
          <w:marLeft w:val="0"/>
          <w:marRight w:val="0"/>
          <w:marTop w:val="0"/>
          <w:marBottom w:val="0"/>
          <w:divBdr>
            <w:top w:val="none" w:sz="0" w:space="0" w:color="auto"/>
            <w:left w:val="none" w:sz="0" w:space="0" w:color="auto"/>
            <w:bottom w:val="none" w:sz="0" w:space="0" w:color="auto"/>
            <w:right w:val="none" w:sz="0" w:space="0" w:color="auto"/>
          </w:divBdr>
        </w:div>
        <w:div w:id="69474731">
          <w:marLeft w:val="0"/>
          <w:marRight w:val="0"/>
          <w:marTop w:val="0"/>
          <w:marBottom w:val="0"/>
          <w:divBdr>
            <w:top w:val="none" w:sz="0" w:space="0" w:color="auto"/>
            <w:left w:val="none" w:sz="0" w:space="0" w:color="auto"/>
            <w:bottom w:val="none" w:sz="0" w:space="0" w:color="auto"/>
            <w:right w:val="none" w:sz="0" w:space="0" w:color="auto"/>
          </w:divBdr>
        </w:div>
        <w:div w:id="72242794">
          <w:marLeft w:val="0"/>
          <w:marRight w:val="0"/>
          <w:marTop w:val="0"/>
          <w:marBottom w:val="0"/>
          <w:divBdr>
            <w:top w:val="none" w:sz="0" w:space="0" w:color="auto"/>
            <w:left w:val="none" w:sz="0" w:space="0" w:color="auto"/>
            <w:bottom w:val="none" w:sz="0" w:space="0" w:color="auto"/>
            <w:right w:val="none" w:sz="0" w:space="0" w:color="auto"/>
          </w:divBdr>
        </w:div>
        <w:div w:id="75130094">
          <w:marLeft w:val="0"/>
          <w:marRight w:val="0"/>
          <w:marTop w:val="0"/>
          <w:marBottom w:val="0"/>
          <w:divBdr>
            <w:top w:val="none" w:sz="0" w:space="0" w:color="auto"/>
            <w:left w:val="none" w:sz="0" w:space="0" w:color="auto"/>
            <w:bottom w:val="none" w:sz="0" w:space="0" w:color="auto"/>
            <w:right w:val="none" w:sz="0" w:space="0" w:color="auto"/>
          </w:divBdr>
        </w:div>
        <w:div w:id="75133696">
          <w:marLeft w:val="0"/>
          <w:marRight w:val="0"/>
          <w:marTop w:val="0"/>
          <w:marBottom w:val="0"/>
          <w:divBdr>
            <w:top w:val="none" w:sz="0" w:space="0" w:color="auto"/>
            <w:left w:val="none" w:sz="0" w:space="0" w:color="auto"/>
            <w:bottom w:val="none" w:sz="0" w:space="0" w:color="auto"/>
            <w:right w:val="none" w:sz="0" w:space="0" w:color="auto"/>
          </w:divBdr>
        </w:div>
        <w:div w:id="78333865">
          <w:marLeft w:val="0"/>
          <w:marRight w:val="0"/>
          <w:marTop w:val="0"/>
          <w:marBottom w:val="0"/>
          <w:divBdr>
            <w:top w:val="none" w:sz="0" w:space="0" w:color="auto"/>
            <w:left w:val="none" w:sz="0" w:space="0" w:color="auto"/>
            <w:bottom w:val="none" w:sz="0" w:space="0" w:color="auto"/>
            <w:right w:val="none" w:sz="0" w:space="0" w:color="auto"/>
          </w:divBdr>
        </w:div>
        <w:div w:id="81487470">
          <w:marLeft w:val="0"/>
          <w:marRight w:val="0"/>
          <w:marTop w:val="0"/>
          <w:marBottom w:val="0"/>
          <w:divBdr>
            <w:top w:val="none" w:sz="0" w:space="0" w:color="auto"/>
            <w:left w:val="none" w:sz="0" w:space="0" w:color="auto"/>
            <w:bottom w:val="none" w:sz="0" w:space="0" w:color="auto"/>
            <w:right w:val="none" w:sz="0" w:space="0" w:color="auto"/>
          </w:divBdr>
        </w:div>
        <w:div w:id="81610946">
          <w:marLeft w:val="0"/>
          <w:marRight w:val="0"/>
          <w:marTop w:val="0"/>
          <w:marBottom w:val="0"/>
          <w:divBdr>
            <w:top w:val="none" w:sz="0" w:space="0" w:color="auto"/>
            <w:left w:val="none" w:sz="0" w:space="0" w:color="auto"/>
            <w:bottom w:val="none" w:sz="0" w:space="0" w:color="auto"/>
            <w:right w:val="none" w:sz="0" w:space="0" w:color="auto"/>
          </w:divBdr>
        </w:div>
        <w:div w:id="87385823">
          <w:marLeft w:val="0"/>
          <w:marRight w:val="0"/>
          <w:marTop w:val="0"/>
          <w:marBottom w:val="0"/>
          <w:divBdr>
            <w:top w:val="none" w:sz="0" w:space="0" w:color="auto"/>
            <w:left w:val="none" w:sz="0" w:space="0" w:color="auto"/>
            <w:bottom w:val="none" w:sz="0" w:space="0" w:color="auto"/>
            <w:right w:val="none" w:sz="0" w:space="0" w:color="auto"/>
          </w:divBdr>
        </w:div>
        <w:div w:id="94131650">
          <w:marLeft w:val="0"/>
          <w:marRight w:val="0"/>
          <w:marTop w:val="0"/>
          <w:marBottom w:val="0"/>
          <w:divBdr>
            <w:top w:val="none" w:sz="0" w:space="0" w:color="auto"/>
            <w:left w:val="none" w:sz="0" w:space="0" w:color="auto"/>
            <w:bottom w:val="none" w:sz="0" w:space="0" w:color="auto"/>
            <w:right w:val="none" w:sz="0" w:space="0" w:color="auto"/>
          </w:divBdr>
        </w:div>
        <w:div w:id="96413193">
          <w:marLeft w:val="0"/>
          <w:marRight w:val="0"/>
          <w:marTop w:val="0"/>
          <w:marBottom w:val="0"/>
          <w:divBdr>
            <w:top w:val="none" w:sz="0" w:space="0" w:color="auto"/>
            <w:left w:val="none" w:sz="0" w:space="0" w:color="auto"/>
            <w:bottom w:val="none" w:sz="0" w:space="0" w:color="auto"/>
            <w:right w:val="none" w:sz="0" w:space="0" w:color="auto"/>
          </w:divBdr>
        </w:div>
        <w:div w:id="102580645">
          <w:marLeft w:val="0"/>
          <w:marRight w:val="0"/>
          <w:marTop w:val="0"/>
          <w:marBottom w:val="0"/>
          <w:divBdr>
            <w:top w:val="none" w:sz="0" w:space="0" w:color="auto"/>
            <w:left w:val="none" w:sz="0" w:space="0" w:color="auto"/>
            <w:bottom w:val="none" w:sz="0" w:space="0" w:color="auto"/>
            <w:right w:val="none" w:sz="0" w:space="0" w:color="auto"/>
          </w:divBdr>
        </w:div>
        <w:div w:id="105199711">
          <w:marLeft w:val="0"/>
          <w:marRight w:val="0"/>
          <w:marTop w:val="0"/>
          <w:marBottom w:val="0"/>
          <w:divBdr>
            <w:top w:val="none" w:sz="0" w:space="0" w:color="auto"/>
            <w:left w:val="none" w:sz="0" w:space="0" w:color="auto"/>
            <w:bottom w:val="none" w:sz="0" w:space="0" w:color="auto"/>
            <w:right w:val="none" w:sz="0" w:space="0" w:color="auto"/>
          </w:divBdr>
        </w:div>
        <w:div w:id="109206003">
          <w:marLeft w:val="0"/>
          <w:marRight w:val="0"/>
          <w:marTop w:val="0"/>
          <w:marBottom w:val="0"/>
          <w:divBdr>
            <w:top w:val="none" w:sz="0" w:space="0" w:color="auto"/>
            <w:left w:val="none" w:sz="0" w:space="0" w:color="auto"/>
            <w:bottom w:val="none" w:sz="0" w:space="0" w:color="auto"/>
            <w:right w:val="none" w:sz="0" w:space="0" w:color="auto"/>
          </w:divBdr>
        </w:div>
        <w:div w:id="113447558">
          <w:marLeft w:val="0"/>
          <w:marRight w:val="0"/>
          <w:marTop w:val="0"/>
          <w:marBottom w:val="0"/>
          <w:divBdr>
            <w:top w:val="none" w:sz="0" w:space="0" w:color="auto"/>
            <w:left w:val="none" w:sz="0" w:space="0" w:color="auto"/>
            <w:bottom w:val="none" w:sz="0" w:space="0" w:color="auto"/>
            <w:right w:val="none" w:sz="0" w:space="0" w:color="auto"/>
          </w:divBdr>
        </w:div>
        <w:div w:id="120341417">
          <w:marLeft w:val="0"/>
          <w:marRight w:val="0"/>
          <w:marTop w:val="0"/>
          <w:marBottom w:val="0"/>
          <w:divBdr>
            <w:top w:val="none" w:sz="0" w:space="0" w:color="auto"/>
            <w:left w:val="none" w:sz="0" w:space="0" w:color="auto"/>
            <w:bottom w:val="none" w:sz="0" w:space="0" w:color="auto"/>
            <w:right w:val="none" w:sz="0" w:space="0" w:color="auto"/>
          </w:divBdr>
        </w:div>
        <w:div w:id="135075733">
          <w:marLeft w:val="0"/>
          <w:marRight w:val="0"/>
          <w:marTop w:val="0"/>
          <w:marBottom w:val="0"/>
          <w:divBdr>
            <w:top w:val="none" w:sz="0" w:space="0" w:color="auto"/>
            <w:left w:val="none" w:sz="0" w:space="0" w:color="auto"/>
            <w:bottom w:val="none" w:sz="0" w:space="0" w:color="auto"/>
            <w:right w:val="none" w:sz="0" w:space="0" w:color="auto"/>
          </w:divBdr>
        </w:div>
        <w:div w:id="136411862">
          <w:marLeft w:val="0"/>
          <w:marRight w:val="0"/>
          <w:marTop w:val="0"/>
          <w:marBottom w:val="0"/>
          <w:divBdr>
            <w:top w:val="none" w:sz="0" w:space="0" w:color="auto"/>
            <w:left w:val="none" w:sz="0" w:space="0" w:color="auto"/>
            <w:bottom w:val="none" w:sz="0" w:space="0" w:color="auto"/>
            <w:right w:val="none" w:sz="0" w:space="0" w:color="auto"/>
          </w:divBdr>
        </w:div>
        <w:div w:id="138349425">
          <w:marLeft w:val="0"/>
          <w:marRight w:val="0"/>
          <w:marTop w:val="0"/>
          <w:marBottom w:val="0"/>
          <w:divBdr>
            <w:top w:val="none" w:sz="0" w:space="0" w:color="auto"/>
            <w:left w:val="none" w:sz="0" w:space="0" w:color="auto"/>
            <w:bottom w:val="none" w:sz="0" w:space="0" w:color="auto"/>
            <w:right w:val="none" w:sz="0" w:space="0" w:color="auto"/>
          </w:divBdr>
        </w:div>
        <w:div w:id="140074596">
          <w:marLeft w:val="0"/>
          <w:marRight w:val="0"/>
          <w:marTop w:val="0"/>
          <w:marBottom w:val="0"/>
          <w:divBdr>
            <w:top w:val="none" w:sz="0" w:space="0" w:color="auto"/>
            <w:left w:val="none" w:sz="0" w:space="0" w:color="auto"/>
            <w:bottom w:val="none" w:sz="0" w:space="0" w:color="auto"/>
            <w:right w:val="none" w:sz="0" w:space="0" w:color="auto"/>
          </w:divBdr>
        </w:div>
        <w:div w:id="144856256">
          <w:marLeft w:val="0"/>
          <w:marRight w:val="0"/>
          <w:marTop w:val="0"/>
          <w:marBottom w:val="0"/>
          <w:divBdr>
            <w:top w:val="none" w:sz="0" w:space="0" w:color="auto"/>
            <w:left w:val="none" w:sz="0" w:space="0" w:color="auto"/>
            <w:bottom w:val="none" w:sz="0" w:space="0" w:color="auto"/>
            <w:right w:val="none" w:sz="0" w:space="0" w:color="auto"/>
          </w:divBdr>
        </w:div>
        <w:div w:id="147404857">
          <w:marLeft w:val="0"/>
          <w:marRight w:val="0"/>
          <w:marTop w:val="0"/>
          <w:marBottom w:val="0"/>
          <w:divBdr>
            <w:top w:val="none" w:sz="0" w:space="0" w:color="auto"/>
            <w:left w:val="none" w:sz="0" w:space="0" w:color="auto"/>
            <w:bottom w:val="none" w:sz="0" w:space="0" w:color="auto"/>
            <w:right w:val="none" w:sz="0" w:space="0" w:color="auto"/>
          </w:divBdr>
        </w:div>
        <w:div w:id="152645273">
          <w:marLeft w:val="0"/>
          <w:marRight w:val="0"/>
          <w:marTop w:val="0"/>
          <w:marBottom w:val="0"/>
          <w:divBdr>
            <w:top w:val="none" w:sz="0" w:space="0" w:color="auto"/>
            <w:left w:val="none" w:sz="0" w:space="0" w:color="auto"/>
            <w:bottom w:val="none" w:sz="0" w:space="0" w:color="auto"/>
            <w:right w:val="none" w:sz="0" w:space="0" w:color="auto"/>
          </w:divBdr>
        </w:div>
        <w:div w:id="153690427">
          <w:marLeft w:val="0"/>
          <w:marRight w:val="0"/>
          <w:marTop w:val="0"/>
          <w:marBottom w:val="0"/>
          <w:divBdr>
            <w:top w:val="none" w:sz="0" w:space="0" w:color="auto"/>
            <w:left w:val="none" w:sz="0" w:space="0" w:color="auto"/>
            <w:bottom w:val="none" w:sz="0" w:space="0" w:color="auto"/>
            <w:right w:val="none" w:sz="0" w:space="0" w:color="auto"/>
          </w:divBdr>
        </w:div>
        <w:div w:id="158469293">
          <w:marLeft w:val="0"/>
          <w:marRight w:val="0"/>
          <w:marTop w:val="0"/>
          <w:marBottom w:val="0"/>
          <w:divBdr>
            <w:top w:val="none" w:sz="0" w:space="0" w:color="auto"/>
            <w:left w:val="none" w:sz="0" w:space="0" w:color="auto"/>
            <w:bottom w:val="none" w:sz="0" w:space="0" w:color="auto"/>
            <w:right w:val="none" w:sz="0" w:space="0" w:color="auto"/>
          </w:divBdr>
        </w:div>
        <w:div w:id="168102104">
          <w:marLeft w:val="0"/>
          <w:marRight w:val="0"/>
          <w:marTop w:val="0"/>
          <w:marBottom w:val="0"/>
          <w:divBdr>
            <w:top w:val="none" w:sz="0" w:space="0" w:color="auto"/>
            <w:left w:val="none" w:sz="0" w:space="0" w:color="auto"/>
            <w:bottom w:val="none" w:sz="0" w:space="0" w:color="auto"/>
            <w:right w:val="none" w:sz="0" w:space="0" w:color="auto"/>
          </w:divBdr>
        </w:div>
        <w:div w:id="168494666">
          <w:marLeft w:val="0"/>
          <w:marRight w:val="0"/>
          <w:marTop w:val="0"/>
          <w:marBottom w:val="0"/>
          <w:divBdr>
            <w:top w:val="none" w:sz="0" w:space="0" w:color="auto"/>
            <w:left w:val="none" w:sz="0" w:space="0" w:color="auto"/>
            <w:bottom w:val="none" w:sz="0" w:space="0" w:color="auto"/>
            <w:right w:val="none" w:sz="0" w:space="0" w:color="auto"/>
          </w:divBdr>
        </w:div>
        <w:div w:id="181280611">
          <w:marLeft w:val="0"/>
          <w:marRight w:val="0"/>
          <w:marTop w:val="0"/>
          <w:marBottom w:val="0"/>
          <w:divBdr>
            <w:top w:val="none" w:sz="0" w:space="0" w:color="auto"/>
            <w:left w:val="none" w:sz="0" w:space="0" w:color="auto"/>
            <w:bottom w:val="none" w:sz="0" w:space="0" w:color="auto"/>
            <w:right w:val="none" w:sz="0" w:space="0" w:color="auto"/>
          </w:divBdr>
        </w:div>
        <w:div w:id="181407956">
          <w:marLeft w:val="0"/>
          <w:marRight w:val="0"/>
          <w:marTop w:val="0"/>
          <w:marBottom w:val="0"/>
          <w:divBdr>
            <w:top w:val="none" w:sz="0" w:space="0" w:color="auto"/>
            <w:left w:val="none" w:sz="0" w:space="0" w:color="auto"/>
            <w:bottom w:val="none" w:sz="0" w:space="0" w:color="auto"/>
            <w:right w:val="none" w:sz="0" w:space="0" w:color="auto"/>
          </w:divBdr>
        </w:div>
        <w:div w:id="184489967">
          <w:marLeft w:val="0"/>
          <w:marRight w:val="0"/>
          <w:marTop w:val="0"/>
          <w:marBottom w:val="0"/>
          <w:divBdr>
            <w:top w:val="none" w:sz="0" w:space="0" w:color="auto"/>
            <w:left w:val="none" w:sz="0" w:space="0" w:color="auto"/>
            <w:bottom w:val="none" w:sz="0" w:space="0" w:color="auto"/>
            <w:right w:val="none" w:sz="0" w:space="0" w:color="auto"/>
          </w:divBdr>
        </w:div>
        <w:div w:id="189150467">
          <w:marLeft w:val="0"/>
          <w:marRight w:val="0"/>
          <w:marTop w:val="0"/>
          <w:marBottom w:val="0"/>
          <w:divBdr>
            <w:top w:val="none" w:sz="0" w:space="0" w:color="auto"/>
            <w:left w:val="none" w:sz="0" w:space="0" w:color="auto"/>
            <w:bottom w:val="none" w:sz="0" w:space="0" w:color="auto"/>
            <w:right w:val="none" w:sz="0" w:space="0" w:color="auto"/>
          </w:divBdr>
        </w:div>
        <w:div w:id="195389111">
          <w:marLeft w:val="0"/>
          <w:marRight w:val="0"/>
          <w:marTop w:val="0"/>
          <w:marBottom w:val="0"/>
          <w:divBdr>
            <w:top w:val="none" w:sz="0" w:space="0" w:color="auto"/>
            <w:left w:val="none" w:sz="0" w:space="0" w:color="auto"/>
            <w:bottom w:val="none" w:sz="0" w:space="0" w:color="auto"/>
            <w:right w:val="none" w:sz="0" w:space="0" w:color="auto"/>
          </w:divBdr>
        </w:div>
        <w:div w:id="197277484">
          <w:marLeft w:val="0"/>
          <w:marRight w:val="0"/>
          <w:marTop w:val="0"/>
          <w:marBottom w:val="0"/>
          <w:divBdr>
            <w:top w:val="none" w:sz="0" w:space="0" w:color="auto"/>
            <w:left w:val="none" w:sz="0" w:space="0" w:color="auto"/>
            <w:bottom w:val="none" w:sz="0" w:space="0" w:color="auto"/>
            <w:right w:val="none" w:sz="0" w:space="0" w:color="auto"/>
          </w:divBdr>
        </w:div>
        <w:div w:id="200747384">
          <w:marLeft w:val="0"/>
          <w:marRight w:val="0"/>
          <w:marTop w:val="0"/>
          <w:marBottom w:val="0"/>
          <w:divBdr>
            <w:top w:val="none" w:sz="0" w:space="0" w:color="auto"/>
            <w:left w:val="none" w:sz="0" w:space="0" w:color="auto"/>
            <w:bottom w:val="none" w:sz="0" w:space="0" w:color="auto"/>
            <w:right w:val="none" w:sz="0" w:space="0" w:color="auto"/>
          </w:divBdr>
        </w:div>
        <w:div w:id="202645365">
          <w:marLeft w:val="0"/>
          <w:marRight w:val="0"/>
          <w:marTop w:val="0"/>
          <w:marBottom w:val="0"/>
          <w:divBdr>
            <w:top w:val="none" w:sz="0" w:space="0" w:color="auto"/>
            <w:left w:val="none" w:sz="0" w:space="0" w:color="auto"/>
            <w:bottom w:val="none" w:sz="0" w:space="0" w:color="auto"/>
            <w:right w:val="none" w:sz="0" w:space="0" w:color="auto"/>
          </w:divBdr>
        </w:div>
        <w:div w:id="203710553">
          <w:marLeft w:val="0"/>
          <w:marRight w:val="0"/>
          <w:marTop w:val="0"/>
          <w:marBottom w:val="0"/>
          <w:divBdr>
            <w:top w:val="none" w:sz="0" w:space="0" w:color="auto"/>
            <w:left w:val="none" w:sz="0" w:space="0" w:color="auto"/>
            <w:bottom w:val="none" w:sz="0" w:space="0" w:color="auto"/>
            <w:right w:val="none" w:sz="0" w:space="0" w:color="auto"/>
          </w:divBdr>
        </w:div>
        <w:div w:id="206533975">
          <w:marLeft w:val="0"/>
          <w:marRight w:val="0"/>
          <w:marTop w:val="0"/>
          <w:marBottom w:val="0"/>
          <w:divBdr>
            <w:top w:val="none" w:sz="0" w:space="0" w:color="auto"/>
            <w:left w:val="none" w:sz="0" w:space="0" w:color="auto"/>
            <w:bottom w:val="none" w:sz="0" w:space="0" w:color="auto"/>
            <w:right w:val="none" w:sz="0" w:space="0" w:color="auto"/>
          </w:divBdr>
        </w:div>
        <w:div w:id="207494359">
          <w:marLeft w:val="0"/>
          <w:marRight w:val="0"/>
          <w:marTop w:val="0"/>
          <w:marBottom w:val="0"/>
          <w:divBdr>
            <w:top w:val="none" w:sz="0" w:space="0" w:color="auto"/>
            <w:left w:val="none" w:sz="0" w:space="0" w:color="auto"/>
            <w:bottom w:val="none" w:sz="0" w:space="0" w:color="auto"/>
            <w:right w:val="none" w:sz="0" w:space="0" w:color="auto"/>
          </w:divBdr>
        </w:div>
        <w:div w:id="222180924">
          <w:marLeft w:val="0"/>
          <w:marRight w:val="0"/>
          <w:marTop w:val="0"/>
          <w:marBottom w:val="0"/>
          <w:divBdr>
            <w:top w:val="none" w:sz="0" w:space="0" w:color="auto"/>
            <w:left w:val="none" w:sz="0" w:space="0" w:color="auto"/>
            <w:bottom w:val="none" w:sz="0" w:space="0" w:color="auto"/>
            <w:right w:val="none" w:sz="0" w:space="0" w:color="auto"/>
          </w:divBdr>
        </w:div>
        <w:div w:id="223219932">
          <w:marLeft w:val="0"/>
          <w:marRight w:val="0"/>
          <w:marTop w:val="0"/>
          <w:marBottom w:val="0"/>
          <w:divBdr>
            <w:top w:val="none" w:sz="0" w:space="0" w:color="auto"/>
            <w:left w:val="none" w:sz="0" w:space="0" w:color="auto"/>
            <w:bottom w:val="none" w:sz="0" w:space="0" w:color="auto"/>
            <w:right w:val="none" w:sz="0" w:space="0" w:color="auto"/>
          </w:divBdr>
        </w:div>
        <w:div w:id="228544763">
          <w:marLeft w:val="0"/>
          <w:marRight w:val="0"/>
          <w:marTop w:val="0"/>
          <w:marBottom w:val="0"/>
          <w:divBdr>
            <w:top w:val="none" w:sz="0" w:space="0" w:color="auto"/>
            <w:left w:val="none" w:sz="0" w:space="0" w:color="auto"/>
            <w:bottom w:val="none" w:sz="0" w:space="0" w:color="auto"/>
            <w:right w:val="none" w:sz="0" w:space="0" w:color="auto"/>
          </w:divBdr>
        </w:div>
        <w:div w:id="229924967">
          <w:marLeft w:val="0"/>
          <w:marRight w:val="0"/>
          <w:marTop w:val="0"/>
          <w:marBottom w:val="0"/>
          <w:divBdr>
            <w:top w:val="none" w:sz="0" w:space="0" w:color="auto"/>
            <w:left w:val="none" w:sz="0" w:space="0" w:color="auto"/>
            <w:bottom w:val="none" w:sz="0" w:space="0" w:color="auto"/>
            <w:right w:val="none" w:sz="0" w:space="0" w:color="auto"/>
          </w:divBdr>
        </w:div>
        <w:div w:id="233929032">
          <w:marLeft w:val="0"/>
          <w:marRight w:val="0"/>
          <w:marTop w:val="0"/>
          <w:marBottom w:val="0"/>
          <w:divBdr>
            <w:top w:val="none" w:sz="0" w:space="0" w:color="auto"/>
            <w:left w:val="none" w:sz="0" w:space="0" w:color="auto"/>
            <w:bottom w:val="none" w:sz="0" w:space="0" w:color="auto"/>
            <w:right w:val="none" w:sz="0" w:space="0" w:color="auto"/>
          </w:divBdr>
        </w:div>
        <w:div w:id="236331206">
          <w:marLeft w:val="0"/>
          <w:marRight w:val="0"/>
          <w:marTop w:val="0"/>
          <w:marBottom w:val="0"/>
          <w:divBdr>
            <w:top w:val="none" w:sz="0" w:space="0" w:color="auto"/>
            <w:left w:val="none" w:sz="0" w:space="0" w:color="auto"/>
            <w:bottom w:val="none" w:sz="0" w:space="0" w:color="auto"/>
            <w:right w:val="none" w:sz="0" w:space="0" w:color="auto"/>
          </w:divBdr>
        </w:div>
        <w:div w:id="240719990">
          <w:marLeft w:val="0"/>
          <w:marRight w:val="0"/>
          <w:marTop w:val="0"/>
          <w:marBottom w:val="0"/>
          <w:divBdr>
            <w:top w:val="none" w:sz="0" w:space="0" w:color="auto"/>
            <w:left w:val="none" w:sz="0" w:space="0" w:color="auto"/>
            <w:bottom w:val="none" w:sz="0" w:space="0" w:color="auto"/>
            <w:right w:val="none" w:sz="0" w:space="0" w:color="auto"/>
          </w:divBdr>
        </w:div>
        <w:div w:id="241643393">
          <w:marLeft w:val="0"/>
          <w:marRight w:val="0"/>
          <w:marTop w:val="0"/>
          <w:marBottom w:val="0"/>
          <w:divBdr>
            <w:top w:val="none" w:sz="0" w:space="0" w:color="auto"/>
            <w:left w:val="none" w:sz="0" w:space="0" w:color="auto"/>
            <w:bottom w:val="none" w:sz="0" w:space="0" w:color="auto"/>
            <w:right w:val="none" w:sz="0" w:space="0" w:color="auto"/>
          </w:divBdr>
        </w:div>
        <w:div w:id="243105082">
          <w:marLeft w:val="0"/>
          <w:marRight w:val="0"/>
          <w:marTop w:val="0"/>
          <w:marBottom w:val="0"/>
          <w:divBdr>
            <w:top w:val="none" w:sz="0" w:space="0" w:color="auto"/>
            <w:left w:val="none" w:sz="0" w:space="0" w:color="auto"/>
            <w:bottom w:val="none" w:sz="0" w:space="0" w:color="auto"/>
            <w:right w:val="none" w:sz="0" w:space="0" w:color="auto"/>
          </w:divBdr>
        </w:div>
        <w:div w:id="247084406">
          <w:marLeft w:val="0"/>
          <w:marRight w:val="0"/>
          <w:marTop w:val="0"/>
          <w:marBottom w:val="0"/>
          <w:divBdr>
            <w:top w:val="none" w:sz="0" w:space="0" w:color="auto"/>
            <w:left w:val="none" w:sz="0" w:space="0" w:color="auto"/>
            <w:bottom w:val="none" w:sz="0" w:space="0" w:color="auto"/>
            <w:right w:val="none" w:sz="0" w:space="0" w:color="auto"/>
          </w:divBdr>
        </w:div>
        <w:div w:id="255212427">
          <w:marLeft w:val="0"/>
          <w:marRight w:val="0"/>
          <w:marTop w:val="0"/>
          <w:marBottom w:val="0"/>
          <w:divBdr>
            <w:top w:val="none" w:sz="0" w:space="0" w:color="auto"/>
            <w:left w:val="none" w:sz="0" w:space="0" w:color="auto"/>
            <w:bottom w:val="none" w:sz="0" w:space="0" w:color="auto"/>
            <w:right w:val="none" w:sz="0" w:space="0" w:color="auto"/>
          </w:divBdr>
        </w:div>
        <w:div w:id="261115024">
          <w:marLeft w:val="0"/>
          <w:marRight w:val="0"/>
          <w:marTop w:val="0"/>
          <w:marBottom w:val="0"/>
          <w:divBdr>
            <w:top w:val="none" w:sz="0" w:space="0" w:color="auto"/>
            <w:left w:val="none" w:sz="0" w:space="0" w:color="auto"/>
            <w:bottom w:val="none" w:sz="0" w:space="0" w:color="auto"/>
            <w:right w:val="none" w:sz="0" w:space="0" w:color="auto"/>
          </w:divBdr>
        </w:div>
        <w:div w:id="261765613">
          <w:marLeft w:val="0"/>
          <w:marRight w:val="0"/>
          <w:marTop w:val="0"/>
          <w:marBottom w:val="0"/>
          <w:divBdr>
            <w:top w:val="none" w:sz="0" w:space="0" w:color="auto"/>
            <w:left w:val="none" w:sz="0" w:space="0" w:color="auto"/>
            <w:bottom w:val="none" w:sz="0" w:space="0" w:color="auto"/>
            <w:right w:val="none" w:sz="0" w:space="0" w:color="auto"/>
          </w:divBdr>
        </w:div>
        <w:div w:id="262956978">
          <w:marLeft w:val="0"/>
          <w:marRight w:val="0"/>
          <w:marTop w:val="0"/>
          <w:marBottom w:val="0"/>
          <w:divBdr>
            <w:top w:val="none" w:sz="0" w:space="0" w:color="auto"/>
            <w:left w:val="none" w:sz="0" w:space="0" w:color="auto"/>
            <w:bottom w:val="none" w:sz="0" w:space="0" w:color="auto"/>
            <w:right w:val="none" w:sz="0" w:space="0" w:color="auto"/>
          </w:divBdr>
        </w:div>
        <w:div w:id="267736167">
          <w:marLeft w:val="0"/>
          <w:marRight w:val="0"/>
          <w:marTop w:val="0"/>
          <w:marBottom w:val="0"/>
          <w:divBdr>
            <w:top w:val="none" w:sz="0" w:space="0" w:color="auto"/>
            <w:left w:val="none" w:sz="0" w:space="0" w:color="auto"/>
            <w:bottom w:val="none" w:sz="0" w:space="0" w:color="auto"/>
            <w:right w:val="none" w:sz="0" w:space="0" w:color="auto"/>
          </w:divBdr>
        </w:div>
        <w:div w:id="281301582">
          <w:marLeft w:val="0"/>
          <w:marRight w:val="0"/>
          <w:marTop w:val="0"/>
          <w:marBottom w:val="0"/>
          <w:divBdr>
            <w:top w:val="none" w:sz="0" w:space="0" w:color="auto"/>
            <w:left w:val="none" w:sz="0" w:space="0" w:color="auto"/>
            <w:bottom w:val="none" w:sz="0" w:space="0" w:color="auto"/>
            <w:right w:val="none" w:sz="0" w:space="0" w:color="auto"/>
          </w:divBdr>
        </w:div>
        <w:div w:id="287905051">
          <w:marLeft w:val="0"/>
          <w:marRight w:val="0"/>
          <w:marTop w:val="0"/>
          <w:marBottom w:val="0"/>
          <w:divBdr>
            <w:top w:val="none" w:sz="0" w:space="0" w:color="auto"/>
            <w:left w:val="none" w:sz="0" w:space="0" w:color="auto"/>
            <w:bottom w:val="none" w:sz="0" w:space="0" w:color="auto"/>
            <w:right w:val="none" w:sz="0" w:space="0" w:color="auto"/>
          </w:divBdr>
        </w:div>
        <w:div w:id="288127743">
          <w:marLeft w:val="0"/>
          <w:marRight w:val="0"/>
          <w:marTop w:val="0"/>
          <w:marBottom w:val="0"/>
          <w:divBdr>
            <w:top w:val="none" w:sz="0" w:space="0" w:color="auto"/>
            <w:left w:val="none" w:sz="0" w:space="0" w:color="auto"/>
            <w:bottom w:val="none" w:sz="0" w:space="0" w:color="auto"/>
            <w:right w:val="none" w:sz="0" w:space="0" w:color="auto"/>
          </w:divBdr>
        </w:div>
        <w:div w:id="289669160">
          <w:marLeft w:val="0"/>
          <w:marRight w:val="0"/>
          <w:marTop w:val="0"/>
          <w:marBottom w:val="0"/>
          <w:divBdr>
            <w:top w:val="none" w:sz="0" w:space="0" w:color="auto"/>
            <w:left w:val="none" w:sz="0" w:space="0" w:color="auto"/>
            <w:bottom w:val="none" w:sz="0" w:space="0" w:color="auto"/>
            <w:right w:val="none" w:sz="0" w:space="0" w:color="auto"/>
          </w:divBdr>
        </w:div>
        <w:div w:id="292029102">
          <w:marLeft w:val="0"/>
          <w:marRight w:val="0"/>
          <w:marTop w:val="0"/>
          <w:marBottom w:val="0"/>
          <w:divBdr>
            <w:top w:val="none" w:sz="0" w:space="0" w:color="auto"/>
            <w:left w:val="none" w:sz="0" w:space="0" w:color="auto"/>
            <w:bottom w:val="none" w:sz="0" w:space="0" w:color="auto"/>
            <w:right w:val="none" w:sz="0" w:space="0" w:color="auto"/>
          </w:divBdr>
        </w:div>
        <w:div w:id="292709158">
          <w:marLeft w:val="0"/>
          <w:marRight w:val="0"/>
          <w:marTop w:val="0"/>
          <w:marBottom w:val="0"/>
          <w:divBdr>
            <w:top w:val="none" w:sz="0" w:space="0" w:color="auto"/>
            <w:left w:val="none" w:sz="0" w:space="0" w:color="auto"/>
            <w:bottom w:val="none" w:sz="0" w:space="0" w:color="auto"/>
            <w:right w:val="none" w:sz="0" w:space="0" w:color="auto"/>
          </w:divBdr>
        </w:div>
        <w:div w:id="295526352">
          <w:marLeft w:val="0"/>
          <w:marRight w:val="0"/>
          <w:marTop w:val="0"/>
          <w:marBottom w:val="0"/>
          <w:divBdr>
            <w:top w:val="none" w:sz="0" w:space="0" w:color="auto"/>
            <w:left w:val="none" w:sz="0" w:space="0" w:color="auto"/>
            <w:bottom w:val="none" w:sz="0" w:space="0" w:color="auto"/>
            <w:right w:val="none" w:sz="0" w:space="0" w:color="auto"/>
          </w:divBdr>
        </w:div>
        <w:div w:id="298389515">
          <w:marLeft w:val="0"/>
          <w:marRight w:val="0"/>
          <w:marTop w:val="0"/>
          <w:marBottom w:val="0"/>
          <w:divBdr>
            <w:top w:val="none" w:sz="0" w:space="0" w:color="auto"/>
            <w:left w:val="none" w:sz="0" w:space="0" w:color="auto"/>
            <w:bottom w:val="none" w:sz="0" w:space="0" w:color="auto"/>
            <w:right w:val="none" w:sz="0" w:space="0" w:color="auto"/>
          </w:divBdr>
        </w:div>
        <w:div w:id="298459656">
          <w:marLeft w:val="0"/>
          <w:marRight w:val="0"/>
          <w:marTop w:val="0"/>
          <w:marBottom w:val="0"/>
          <w:divBdr>
            <w:top w:val="none" w:sz="0" w:space="0" w:color="auto"/>
            <w:left w:val="none" w:sz="0" w:space="0" w:color="auto"/>
            <w:bottom w:val="none" w:sz="0" w:space="0" w:color="auto"/>
            <w:right w:val="none" w:sz="0" w:space="0" w:color="auto"/>
          </w:divBdr>
        </w:div>
        <w:div w:id="315039516">
          <w:marLeft w:val="0"/>
          <w:marRight w:val="0"/>
          <w:marTop w:val="0"/>
          <w:marBottom w:val="0"/>
          <w:divBdr>
            <w:top w:val="none" w:sz="0" w:space="0" w:color="auto"/>
            <w:left w:val="none" w:sz="0" w:space="0" w:color="auto"/>
            <w:bottom w:val="none" w:sz="0" w:space="0" w:color="auto"/>
            <w:right w:val="none" w:sz="0" w:space="0" w:color="auto"/>
          </w:divBdr>
        </w:div>
        <w:div w:id="328295256">
          <w:marLeft w:val="0"/>
          <w:marRight w:val="0"/>
          <w:marTop w:val="0"/>
          <w:marBottom w:val="0"/>
          <w:divBdr>
            <w:top w:val="none" w:sz="0" w:space="0" w:color="auto"/>
            <w:left w:val="none" w:sz="0" w:space="0" w:color="auto"/>
            <w:bottom w:val="none" w:sz="0" w:space="0" w:color="auto"/>
            <w:right w:val="none" w:sz="0" w:space="0" w:color="auto"/>
          </w:divBdr>
        </w:div>
        <w:div w:id="328362878">
          <w:marLeft w:val="0"/>
          <w:marRight w:val="0"/>
          <w:marTop w:val="0"/>
          <w:marBottom w:val="0"/>
          <w:divBdr>
            <w:top w:val="none" w:sz="0" w:space="0" w:color="auto"/>
            <w:left w:val="none" w:sz="0" w:space="0" w:color="auto"/>
            <w:bottom w:val="none" w:sz="0" w:space="0" w:color="auto"/>
            <w:right w:val="none" w:sz="0" w:space="0" w:color="auto"/>
          </w:divBdr>
        </w:div>
        <w:div w:id="341397880">
          <w:marLeft w:val="0"/>
          <w:marRight w:val="0"/>
          <w:marTop w:val="0"/>
          <w:marBottom w:val="0"/>
          <w:divBdr>
            <w:top w:val="none" w:sz="0" w:space="0" w:color="auto"/>
            <w:left w:val="none" w:sz="0" w:space="0" w:color="auto"/>
            <w:bottom w:val="none" w:sz="0" w:space="0" w:color="auto"/>
            <w:right w:val="none" w:sz="0" w:space="0" w:color="auto"/>
          </w:divBdr>
        </w:div>
        <w:div w:id="342320682">
          <w:marLeft w:val="0"/>
          <w:marRight w:val="0"/>
          <w:marTop w:val="0"/>
          <w:marBottom w:val="0"/>
          <w:divBdr>
            <w:top w:val="none" w:sz="0" w:space="0" w:color="auto"/>
            <w:left w:val="none" w:sz="0" w:space="0" w:color="auto"/>
            <w:bottom w:val="none" w:sz="0" w:space="0" w:color="auto"/>
            <w:right w:val="none" w:sz="0" w:space="0" w:color="auto"/>
          </w:divBdr>
        </w:div>
        <w:div w:id="344674345">
          <w:marLeft w:val="0"/>
          <w:marRight w:val="0"/>
          <w:marTop w:val="0"/>
          <w:marBottom w:val="0"/>
          <w:divBdr>
            <w:top w:val="none" w:sz="0" w:space="0" w:color="auto"/>
            <w:left w:val="none" w:sz="0" w:space="0" w:color="auto"/>
            <w:bottom w:val="none" w:sz="0" w:space="0" w:color="auto"/>
            <w:right w:val="none" w:sz="0" w:space="0" w:color="auto"/>
          </w:divBdr>
        </w:div>
        <w:div w:id="350373771">
          <w:marLeft w:val="0"/>
          <w:marRight w:val="0"/>
          <w:marTop w:val="0"/>
          <w:marBottom w:val="0"/>
          <w:divBdr>
            <w:top w:val="none" w:sz="0" w:space="0" w:color="auto"/>
            <w:left w:val="none" w:sz="0" w:space="0" w:color="auto"/>
            <w:bottom w:val="none" w:sz="0" w:space="0" w:color="auto"/>
            <w:right w:val="none" w:sz="0" w:space="0" w:color="auto"/>
          </w:divBdr>
        </w:div>
        <w:div w:id="352732416">
          <w:marLeft w:val="0"/>
          <w:marRight w:val="0"/>
          <w:marTop w:val="0"/>
          <w:marBottom w:val="0"/>
          <w:divBdr>
            <w:top w:val="none" w:sz="0" w:space="0" w:color="auto"/>
            <w:left w:val="none" w:sz="0" w:space="0" w:color="auto"/>
            <w:bottom w:val="none" w:sz="0" w:space="0" w:color="auto"/>
            <w:right w:val="none" w:sz="0" w:space="0" w:color="auto"/>
          </w:divBdr>
        </w:div>
        <w:div w:id="365953395">
          <w:marLeft w:val="0"/>
          <w:marRight w:val="0"/>
          <w:marTop w:val="0"/>
          <w:marBottom w:val="0"/>
          <w:divBdr>
            <w:top w:val="none" w:sz="0" w:space="0" w:color="auto"/>
            <w:left w:val="none" w:sz="0" w:space="0" w:color="auto"/>
            <w:bottom w:val="none" w:sz="0" w:space="0" w:color="auto"/>
            <w:right w:val="none" w:sz="0" w:space="0" w:color="auto"/>
          </w:divBdr>
        </w:div>
        <w:div w:id="366179603">
          <w:marLeft w:val="0"/>
          <w:marRight w:val="0"/>
          <w:marTop w:val="0"/>
          <w:marBottom w:val="0"/>
          <w:divBdr>
            <w:top w:val="none" w:sz="0" w:space="0" w:color="auto"/>
            <w:left w:val="none" w:sz="0" w:space="0" w:color="auto"/>
            <w:bottom w:val="none" w:sz="0" w:space="0" w:color="auto"/>
            <w:right w:val="none" w:sz="0" w:space="0" w:color="auto"/>
          </w:divBdr>
        </w:div>
        <w:div w:id="368603640">
          <w:marLeft w:val="0"/>
          <w:marRight w:val="0"/>
          <w:marTop w:val="0"/>
          <w:marBottom w:val="0"/>
          <w:divBdr>
            <w:top w:val="none" w:sz="0" w:space="0" w:color="auto"/>
            <w:left w:val="none" w:sz="0" w:space="0" w:color="auto"/>
            <w:bottom w:val="none" w:sz="0" w:space="0" w:color="auto"/>
            <w:right w:val="none" w:sz="0" w:space="0" w:color="auto"/>
          </w:divBdr>
        </w:div>
        <w:div w:id="371466169">
          <w:marLeft w:val="0"/>
          <w:marRight w:val="0"/>
          <w:marTop w:val="0"/>
          <w:marBottom w:val="0"/>
          <w:divBdr>
            <w:top w:val="none" w:sz="0" w:space="0" w:color="auto"/>
            <w:left w:val="none" w:sz="0" w:space="0" w:color="auto"/>
            <w:bottom w:val="none" w:sz="0" w:space="0" w:color="auto"/>
            <w:right w:val="none" w:sz="0" w:space="0" w:color="auto"/>
          </w:divBdr>
        </w:div>
        <w:div w:id="376394383">
          <w:marLeft w:val="0"/>
          <w:marRight w:val="0"/>
          <w:marTop w:val="0"/>
          <w:marBottom w:val="0"/>
          <w:divBdr>
            <w:top w:val="none" w:sz="0" w:space="0" w:color="auto"/>
            <w:left w:val="none" w:sz="0" w:space="0" w:color="auto"/>
            <w:bottom w:val="none" w:sz="0" w:space="0" w:color="auto"/>
            <w:right w:val="none" w:sz="0" w:space="0" w:color="auto"/>
          </w:divBdr>
        </w:div>
        <w:div w:id="389616811">
          <w:marLeft w:val="0"/>
          <w:marRight w:val="0"/>
          <w:marTop w:val="0"/>
          <w:marBottom w:val="0"/>
          <w:divBdr>
            <w:top w:val="none" w:sz="0" w:space="0" w:color="auto"/>
            <w:left w:val="none" w:sz="0" w:space="0" w:color="auto"/>
            <w:bottom w:val="none" w:sz="0" w:space="0" w:color="auto"/>
            <w:right w:val="none" w:sz="0" w:space="0" w:color="auto"/>
          </w:divBdr>
        </w:div>
        <w:div w:id="389809075">
          <w:marLeft w:val="0"/>
          <w:marRight w:val="0"/>
          <w:marTop w:val="0"/>
          <w:marBottom w:val="0"/>
          <w:divBdr>
            <w:top w:val="none" w:sz="0" w:space="0" w:color="auto"/>
            <w:left w:val="none" w:sz="0" w:space="0" w:color="auto"/>
            <w:bottom w:val="none" w:sz="0" w:space="0" w:color="auto"/>
            <w:right w:val="none" w:sz="0" w:space="0" w:color="auto"/>
          </w:divBdr>
        </w:div>
        <w:div w:id="390811227">
          <w:marLeft w:val="0"/>
          <w:marRight w:val="0"/>
          <w:marTop w:val="0"/>
          <w:marBottom w:val="0"/>
          <w:divBdr>
            <w:top w:val="none" w:sz="0" w:space="0" w:color="auto"/>
            <w:left w:val="none" w:sz="0" w:space="0" w:color="auto"/>
            <w:bottom w:val="none" w:sz="0" w:space="0" w:color="auto"/>
            <w:right w:val="none" w:sz="0" w:space="0" w:color="auto"/>
          </w:divBdr>
        </w:div>
        <w:div w:id="391387419">
          <w:marLeft w:val="0"/>
          <w:marRight w:val="0"/>
          <w:marTop w:val="0"/>
          <w:marBottom w:val="0"/>
          <w:divBdr>
            <w:top w:val="none" w:sz="0" w:space="0" w:color="auto"/>
            <w:left w:val="none" w:sz="0" w:space="0" w:color="auto"/>
            <w:bottom w:val="none" w:sz="0" w:space="0" w:color="auto"/>
            <w:right w:val="none" w:sz="0" w:space="0" w:color="auto"/>
          </w:divBdr>
        </w:div>
        <w:div w:id="392965597">
          <w:marLeft w:val="0"/>
          <w:marRight w:val="0"/>
          <w:marTop w:val="0"/>
          <w:marBottom w:val="0"/>
          <w:divBdr>
            <w:top w:val="none" w:sz="0" w:space="0" w:color="auto"/>
            <w:left w:val="none" w:sz="0" w:space="0" w:color="auto"/>
            <w:bottom w:val="none" w:sz="0" w:space="0" w:color="auto"/>
            <w:right w:val="none" w:sz="0" w:space="0" w:color="auto"/>
          </w:divBdr>
        </w:div>
        <w:div w:id="395903013">
          <w:marLeft w:val="0"/>
          <w:marRight w:val="0"/>
          <w:marTop w:val="0"/>
          <w:marBottom w:val="0"/>
          <w:divBdr>
            <w:top w:val="none" w:sz="0" w:space="0" w:color="auto"/>
            <w:left w:val="none" w:sz="0" w:space="0" w:color="auto"/>
            <w:bottom w:val="none" w:sz="0" w:space="0" w:color="auto"/>
            <w:right w:val="none" w:sz="0" w:space="0" w:color="auto"/>
          </w:divBdr>
        </w:div>
        <w:div w:id="403528269">
          <w:marLeft w:val="0"/>
          <w:marRight w:val="0"/>
          <w:marTop w:val="0"/>
          <w:marBottom w:val="0"/>
          <w:divBdr>
            <w:top w:val="none" w:sz="0" w:space="0" w:color="auto"/>
            <w:left w:val="none" w:sz="0" w:space="0" w:color="auto"/>
            <w:bottom w:val="none" w:sz="0" w:space="0" w:color="auto"/>
            <w:right w:val="none" w:sz="0" w:space="0" w:color="auto"/>
          </w:divBdr>
        </w:div>
        <w:div w:id="404498058">
          <w:marLeft w:val="0"/>
          <w:marRight w:val="0"/>
          <w:marTop w:val="0"/>
          <w:marBottom w:val="0"/>
          <w:divBdr>
            <w:top w:val="none" w:sz="0" w:space="0" w:color="auto"/>
            <w:left w:val="none" w:sz="0" w:space="0" w:color="auto"/>
            <w:bottom w:val="none" w:sz="0" w:space="0" w:color="auto"/>
            <w:right w:val="none" w:sz="0" w:space="0" w:color="auto"/>
          </w:divBdr>
        </w:div>
        <w:div w:id="408501039">
          <w:marLeft w:val="0"/>
          <w:marRight w:val="0"/>
          <w:marTop w:val="0"/>
          <w:marBottom w:val="0"/>
          <w:divBdr>
            <w:top w:val="none" w:sz="0" w:space="0" w:color="auto"/>
            <w:left w:val="none" w:sz="0" w:space="0" w:color="auto"/>
            <w:bottom w:val="none" w:sz="0" w:space="0" w:color="auto"/>
            <w:right w:val="none" w:sz="0" w:space="0" w:color="auto"/>
          </w:divBdr>
        </w:div>
        <w:div w:id="411632252">
          <w:marLeft w:val="0"/>
          <w:marRight w:val="0"/>
          <w:marTop w:val="0"/>
          <w:marBottom w:val="0"/>
          <w:divBdr>
            <w:top w:val="none" w:sz="0" w:space="0" w:color="auto"/>
            <w:left w:val="none" w:sz="0" w:space="0" w:color="auto"/>
            <w:bottom w:val="none" w:sz="0" w:space="0" w:color="auto"/>
            <w:right w:val="none" w:sz="0" w:space="0" w:color="auto"/>
          </w:divBdr>
        </w:div>
        <w:div w:id="413208037">
          <w:marLeft w:val="0"/>
          <w:marRight w:val="0"/>
          <w:marTop w:val="0"/>
          <w:marBottom w:val="0"/>
          <w:divBdr>
            <w:top w:val="none" w:sz="0" w:space="0" w:color="auto"/>
            <w:left w:val="none" w:sz="0" w:space="0" w:color="auto"/>
            <w:bottom w:val="none" w:sz="0" w:space="0" w:color="auto"/>
            <w:right w:val="none" w:sz="0" w:space="0" w:color="auto"/>
          </w:divBdr>
        </w:div>
        <w:div w:id="413284796">
          <w:marLeft w:val="0"/>
          <w:marRight w:val="0"/>
          <w:marTop w:val="0"/>
          <w:marBottom w:val="0"/>
          <w:divBdr>
            <w:top w:val="none" w:sz="0" w:space="0" w:color="auto"/>
            <w:left w:val="none" w:sz="0" w:space="0" w:color="auto"/>
            <w:bottom w:val="none" w:sz="0" w:space="0" w:color="auto"/>
            <w:right w:val="none" w:sz="0" w:space="0" w:color="auto"/>
          </w:divBdr>
        </w:div>
        <w:div w:id="419564883">
          <w:marLeft w:val="0"/>
          <w:marRight w:val="0"/>
          <w:marTop w:val="0"/>
          <w:marBottom w:val="0"/>
          <w:divBdr>
            <w:top w:val="none" w:sz="0" w:space="0" w:color="auto"/>
            <w:left w:val="none" w:sz="0" w:space="0" w:color="auto"/>
            <w:bottom w:val="none" w:sz="0" w:space="0" w:color="auto"/>
            <w:right w:val="none" w:sz="0" w:space="0" w:color="auto"/>
          </w:divBdr>
        </w:div>
        <w:div w:id="420220040">
          <w:marLeft w:val="0"/>
          <w:marRight w:val="0"/>
          <w:marTop w:val="0"/>
          <w:marBottom w:val="0"/>
          <w:divBdr>
            <w:top w:val="none" w:sz="0" w:space="0" w:color="auto"/>
            <w:left w:val="none" w:sz="0" w:space="0" w:color="auto"/>
            <w:bottom w:val="none" w:sz="0" w:space="0" w:color="auto"/>
            <w:right w:val="none" w:sz="0" w:space="0" w:color="auto"/>
          </w:divBdr>
        </w:div>
        <w:div w:id="420949597">
          <w:marLeft w:val="0"/>
          <w:marRight w:val="0"/>
          <w:marTop w:val="0"/>
          <w:marBottom w:val="0"/>
          <w:divBdr>
            <w:top w:val="none" w:sz="0" w:space="0" w:color="auto"/>
            <w:left w:val="none" w:sz="0" w:space="0" w:color="auto"/>
            <w:bottom w:val="none" w:sz="0" w:space="0" w:color="auto"/>
            <w:right w:val="none" w:sz="0" w:space="0" w:color="auto"/>
          </w:divBdr>
        </w:div>
        <w:div w:id="430860620">
          <w:marLeft w:val="0"/>
          <w:marRight w:val="0"/>
          <w:marTop w:val="0"/>
          <w:marBottom w:val="0"/>
          <w:divBdr>
            <w:top w:val="none" w:sz="0" w:space="0" w:color="auto"/>
            <w:left w:val="none" w:sz="0" w:space="0" w:color="auto"/>
            <w:bottom w:val="none" w:sz="0" w:space="0" w:color="auto"/>
            <w:right w:val="none" w:sz="0" w:space="0" w:color="auto"/>
          </w:divBdr>
        </w:div>
        <w:div w:id="433324616">
          <w:marLeft w:val="0"/>
          <w:marRight w:val="0"/>
          <w:marTop w:val="0"/>
          <w:marBottom w:val="0"/>
          <w:divBdr>
            <w:top w:val="none" w:sz="0" w:space="0" w:color="auto"/>
            <w:left w:val="none" w:sz="0" w:space="0" w:color="auto"/>
            <w:bottom w:val="none" w:sz="0" w:space="0" w:color="auto"/>
            <w:right w:val="none" w:sz="0" w:space="0" w:color="auto"/>
          </w:divBdr>
        </w:div>
        <w:div w:id="441458346">
          <w:marLeft w:val="0"/>
          <w:marRight w:val="0"/>
          <w:marTop w:val="0"/>
          <w:marBottom w:val="0"/>
          <w:divBdr>
            <w:top w:val="none" w:sz="0" w:space="0" w:color="auto"/>
            <w:left w:val="none" w:sz="0" w:space="0" w:color="auto"/>
            <w:bottom w:val="none" w:sz="0" w:space="0" w:color="auto"/>
            <w:right w:val="none" w:sz="0" w:space="0" w:color="auto"/>
          </w:divBdr>
        </w:div>
        <w:div w:id="441531931">
          <w:marLeft w:val="0"/>
          <w:marRight w:val="0"/>
          <w:marTop w:val="0"/>
          <w:marBottom w:val="0"/>
          <w:divBdr>
            <w:top w:val="none" w:sz="0" w:space="0" w:color="auto"/>
            <w:left w:val="none" w:sz="0" w:space="0" w:color="auto"/>
            <w:bottom w:val="none" w:sz="0" w:space="0" w:color="auto"/>
            <w:right w:val="none" w:sz="0" w:space="0" w:color="auto"/>
          </w:divBdr>
        </w:div>
        <w:div w:id="449210105">
          <w:marLeft w:val="0"/>
          <w:marRight w:val="0"/>
          <w:marTop w:val="0"/>
          <w:marBottom w:val="0"/>
          <w:divBdr>
            <w:top w:val="none" w:sz="0" w:space="0" w:color="auto"/>
            <w:left w:val="none" w:sz="0" w:space="0" w:color="auto"/>
            <w:bottom w:val="none" w:sz="0" w:space="0" w:color="auto"/>
            <w:right w:val="none" w:sz="0" w:space="0" w:color="auto"/>
          </w:divBdr>
        </w:div>
        <w:div w:id="451633839">
          <w:marLeft w:val="0"/>
          <w:marRight w:val="0"/>
          <w:marTop w:val="0"/>
          <w:marBottom w:val="0"/>
          <w:divBdr>
            <w:top w:val="none" w:sz="0" w:space="0" w:color="auto"/>
            <w:left w:val="none" w:sz="0" w:space="0" w:color="auto"/>
            <w:bottom w:val="none" w:sz="0" w:space="0" w:color="auto"/>
            <w:right w:val="none" w:sz="0" w:space="0" w:color="auto"/>
          </w:divBdr>
        </w:div>
        <w:div w:id="452990362">
          <w:marLeft w:val="0"/>
          <w:marRight w:val="0"/>
          <w:marTop w:val="0"/>
          <w:marBottom w:val="0"/>
          <w:divBdr>
            <w:top w:val="none" w:sz="0" w:space="0" w:color="auto"/>
            <w:left w:val="none" w:sz="0" w:space="0" w:color="auto"/>
            <w:bottom w:val="none" w:sz="0" w:space="0" w:color="auto"/>
            <w:right w:val="none" w:sz="0" w:space="0" w:color="auto"/>
          </w:divBdr>
        </w:div>
        <w:div w:id="459229909">
          <w:marLeft w:val="0"/>
          <w:marRight w:val="0"/>
          <w:marTop w:val="0"/>
          <w:marBottom w:val="0"/>
          <w:divBdr>
            <w:top w:val="none" w:sz="0" w:space="0" w:color="auto"/>
            <w:left w:val="none" w:sz="0" w:space="0" w:color="auto"/>
            <w:bottom w:val="none" w:sz="0" w:space="0" w:color="auto"/>
            <w:right w:val="none" w:sz="0" w:space="0" w:color="auto"/>
          </w:divBdr>
        </w:div>
        <w:div w:id="460390668">
          <w:marLeft w:val="0"/>
          <w:marRight w:val="0"/>
          <w:marTop w:val="0"/>
          <w:marBottom w:val="0"/>
          <w:divBdr>
            <w:top w:val="none" w:sz="0" w:space="0" w:color="auto"/>
            <w:left w:val="none" w:sz="0" w:space="0" w:color="auto"/>
            <w:bottom w:val="none" w:sz="0" w:space="0" w:color="auto"/>
            <w:right w:val="none" w:sz="0" w:space="0" w:color="auto"/>
          </w:divBdr>
        </w:div>
        <w:div w:id="465201640">
          <w:marLeft w:val="0"/>
          <w:marRight w:val="0"/>
          <w:marTop w:val="0"/>
          <w:marBottom w:val="0"/>
          <w:divBdr>
            <w:top w:val="none" w:sz="0" w:space="0" w:color="auto"/>
            <w:left w:val="none" w:sz="0" w:space="0" w:color="auto"/>
            <w:bottom w:val="none" w:sz="0" w:space="0" w:color="auto"/>
            <w:right w:val="none" w:sz="0" w:space="0" w:color="auto"/>
          </w:divBdr>
        </w:div>
        <w:div w:id="468477478">
          <w:marLeft w:val="0"/>
          <w:marRight w:val="0"/>
          <w:marTop w:val="0"/>
          <w:marBottom w:val="0"/>
          <w:divBdr>
            <w:top w:val="none" w:sz="0" w:space="0" w:color="auto"/>
            <w:left w:val="none" w:sz="0" w:space="0" w:color="auto"/>
            <w:bottom w:val="none" w:sz="0" w:space="0" w:color="auto"/>
            <w:right w:val="none" w:sz="0" w:space="0" w:color="auto"/>
          </w:divBdr>
        </w:div>
        <w:div w:id="469640983">
          <w:marLeft w:val="0"/>
          <w:marRight w:val="0"/>
          <w:marTop w:val="0"/>
          <w:marBottom w:val="0"/>
          <w:divBdr>
            <w:top w:val="none" w:sz="0" w:space="0" w:color="auto"/>
            <w:left w:val="none" w:sz="0" w:space="0" w:color="auto"/>
            <w:bottom w:val="none" w:sz="0" w:space="0" w:color="auto"/>
            <w:right w:val="none" w:sz="0" w:space="0" w:color="auto"/>
          </w:divBdr>
        </w:div>
        <w:div w:id="478696105">
          <w:marLeft w:val="0"/>
          <w:marRight w:val="0"/>
          <w:marTop w:val="0"/>
          <w:marBottom w:val="0"/>
          <w:divBdr>
            <w:top w:val="none" w:sz="0" w:space="0" w:color="auto"/>
            <w:left w:val="none" w:sz="0" w:space="0" w:color="auto"/>
            <w:bottom w:val="none" w:sz="0" w:space="0" w:color="auto"/>
            <w:right w:val="none" w:sz="0" w:space="0" w:color="auto"/>
          </w:divBdr>
        </w:div>
        <w:div w:id="487215019">
          <w:marLeft w:val="0"/>
          <w:marRight w:val="0"/>
          <w:marTop w:val="0"/>
          <w:marBottom w:val="0"/>
          <w:divBdr>
            <w:top w:val="none" w:sz="0" w:space="0" w:color="auto"/>
            <w:left w:val="none" w:sz="0" w:space="0" w:color="auto"/>
            <w:bottom w:val="none" w:sz="0" w:space="0" w:color="auto"/>
            <w:right w:val="none" w:sz="0" w:space="0" w:color="auto"/>
          </w:divBdr>
        </w:div>
        <w:div w:id="489947524">
          <w:marLeft w:val="0"/>
          <w:marRight w:val="0"/>
          <w:marTop w:val="0"/>
          <w:marBottom w:val="0"/>
          <w:divBdr>
            <w:top w:val="none" w:sz="0" w:space="0" w:color="auto"/>
            <w:left w:val="none" w:sz="0" w:space="0" w:color="auto"/>
            <w:bottom w:val="none" w:sz="0" w:space="0" w:color="auto"/>
            <w:right w:val="none" w:sz="0" w:space="0" w:color="auto"/>
          </w:divBdr>
        </w:div>
        <w:div w:id="494301418">
          <w:marLeft w:val="0"/>
          <w:marRight w:val="0"/>
          <w:marTop w:val="0"/>
          <w:marBottom w:val="0"/>
          <w:divBdr>
            <w:top w:val="none" w:sz="0" w:space="0" w:color="auto"/>
            <w:left w:val="none" w:sz="0" w:space="0" w:color="auto"/>
            <w:bottom w:val="none" w:sz="0" w:space="0" w:color="auto"/>
            <w:right w:val="none" w:sz="0" w:space="0" w:color="auto"/>
          </w:divBdr>
        </w:div>
        <w:div w:id="497690392">
          <w:marLeft w:val="0"/>
          <w:marRight w:val="0"/>
          <w:marTop w:val="0"/>
          <w:marBottom w:val="0"/>
          <w:divBdr>
            <w:top w:val="none" w:sz="0" w:space="0" w:color="auto"/>
            <w:left w:val="none" w:sz="0" w:space="0" w:color="auto"/>
            <w:bottom w:val="none" w:sz="0" w:space="0" w:color="auto"/>
            <w:right w:val="none" w:sz="0" w:space="0" w:color="auto"/>
          </w:divBdr>
        </w:div>
        <w:div w:id="498695899">
          <w:marLeft w:val="0"/>
          <w:marRight w:val="0"/>
          <w:marTop w:val="0"/>
          <w:marBottom w:val="0"/>
          <w:divBdr>
            <w:top w:val="none" w:sz="0" w:space="0" w:color="auto"/>
            <w:left w:val="none" w:sz="0" w:space="0" w:color="auto"/>
            <w:bottom w:val="none" w:sz="0" w:space="0" w:color="auto"/>
            <w:right w:val="none" w:sz="0" w:space="0" w:color="auto"/>
          </w:divBdr>
        </w:div>
        <w:div w:id="499270504">
          <w:marLeft w:val="0"/>
          <w:marRight w:val="0"/>
          <w:marTop w:val="0"/>
          <w:marBottom w:val="0"/>
          <w:divBdr>
            <w:top w:val="none" w:sz="0" w:space="0" w:color="auto"/>
            <w:left w:val="none" w:sz="0" w:space="0" w:color="auto"/>
            <w:bottom w:val="none" w:sz="0" w:space="0" w:color="auto"/>
            <w:right w:val="none" w:sz="0" w:space="0" w:color="auto"/>
          </w:divBdr>
        </w:div>
        <w:div w:id="499777741">
          <w:marLeft w:val="0"/>
          <w:marRight w:val="0"/>
          <w:marTop w:val="0"/>
          <w:marBottom w:val="0"/>
          <w:divBdr>
            <w:top w:val="none" w:sz="0" w:space="0" w:color="auto"/>
            <w:left w:val="none" w:sz="0" w:space="0" w:color="auto"/>
            <w:bottom w:val="none" w:sz="0" w:space="0" w:color="auto"/>
            <w:right w:val="none" w:sz="0" w:space="0" w:color="auto"/>
          </w:divBdr>
        </w:div>
        <w:div w:id="505557781">
          <w:marLeft w:val="0"/>
          <w:marRight w:val="0"/>
          <w:marTop w:val="0"/>
          <w:marBottom w:val="0"/>
          <w:divBdr>
            <w:top w:val="none" w:sz="0" w:space="0" w:color="auto"/>
            <w:left w:val="none" w:sz="0" w:space="0" w:color="auto"/>
            <w:bottom w:val="none" w:sz="0" w:space="0" w:color="auto"/>
            <w:right w:val="none" w:sz="0" w:space="0" w:color="auto"/>
          </w:divBdr>
        </w:div>
        <w:div w:id="507796970">
          <w:marLeft w:val="0"/>
          <w:marRight w:val="0"/>
          <w:marTop w:val="0"/>
          <w:marBottom w:val="0"/>
          <w:divBdr>
            <w:top w:val="none" w:sz="0" w:space="0" w:color="auto"/>
            <w:left w:val="none" w:sz="0" w:space="0" w:color="auto"/>
            <w:bottom w:val="none" w:sz="0" w:space="0" w:color="auto"/>
            <w:right w:val="none" w:sz="0" w:space="0" w:color="auto"/>
          </w:divBdr>
        </w:div>
        <w:div w:id="508644616">
          <w:marLeft w:val="0"/>
          <w:marRight w:val="0"/>
          <w:marTop w:val="0"/>
          <w:marBottom w:val="0"/>
          <w:divBdr>
            <w:top w:val="none" w:sz="0" w:space="0" w:color="auto"/>
            <w:left w:val="none" w:sz="0" w:space="0" w:color="auto"/>
            <w:bottom w:val="none" w:sz="0" w:space="0" w:color="auto"/>
            <w:right w:val="none" w:sz="0" w:space="0" w:color="auto"/>
          </w:divBdr>
        </w:div>
        <w:div w:id="513612946">
          <w:marLeft w:val="0"/>
          <w:marRight w:val="0"/>
          <w:marTop w:val="0"/>
          <w:marBottom w:val="0"/>
          <w:divBdr>
            <w:top w:val="none" w:sz="0" w:space="0" w:color="auto"/>
            <w:left w:val="none" w:sz="0" w:space="0" w:color="auto"/>
            <w:bottom w:val="none" w:sz="0" w:space="0" w:color="auto"/>
            <w:right w:val="none" w:sz="0" w:space="0" w:color="auto"/>
          </w:divBdr>
        </w:div>
        <w:div w:id="520439384">
          <w:marLeft w:val="0"/>
          <w:marRight w:val="0"/>
          <w:marTop w:val="0"/>
          <w:marBottom w:val="0"/>
          <w:divBdr>
            <w:top w:val="none" w:sz="0" w:space="0" w:color="auto"/>
            <w:left w:val="none" w:sz="0" w:space="0" w:color="auto"/>
            <w:bottom w:val="none" w:sz="0" w:space="0" w:color="auto"/>
            <w:right w:val="none" w:sz="0" w:space="0" w:color="auto"/>
          </w:divBdr>
        </w:div>
        <w:div w:id="530461188">
          <w:marLeft w:val="0"/>
          <w:marRight w:val="0"/>
          <w:marTop w:val="0"/>
          <w:marBottom w:val="0"/>
          <w:divBdr>
            <w:top w:val="none" w:sz="0" w:space="0" w:color="auto"/>
            <w:left w:val="none" w:sz="0" w:space="0" w:color="auto"/>
            <w:bottom w:val="none" w:sz="0" w:space="0" w:color="auto"/>
            <w:right w:val="none" w:sz="0" w:space="0" w:color="auto"/>
          </w:divBdr>
        </w:div>
        <w:div w:id="543253223">
          <w:marLeft w:val="0"/>
          <w:marRight w:val="0"/>
          <w:marTop w:val="0"/>
          <w:marBottom w:val="0"/>
          <w:divBdr>
            <w:top w:val="none" w:sz="0" w:space="0" w:color="auto"/>
            <w:left w:val="none" w:sz="0" w:space="0" w:color="auto"/>
            <w:bottom w:val="none" w:sz="0" w:space="0" w:color="auto"/>
            <w:right w:val="none" w:sz="0" w:space="0" w:color="auto"/>
          </w:divBdr>
        </w:div>
        <w:div w:id="549416925">
          <w:marLeft w:val="0"/>
          <w:marRight w:val="0"/>
          <w:marTop w:val="0"/>
          <w:marBottom w:val="0"/>
          <w:divBdr>
            <w:top w:val="none" w:sz="0" w:space="0" w:color="auto"/>
            <w:left w:val="none" w:sz="0" w:space="0" w:color="auto"/>
            <w:bottom w:val="none" w:sz="0" w:space="0" w:color="auto"/>
            <w:right w:val="none" w:sz="0" w:space="0" w:color="auto"/>
          </w:divBdr>
        </w:div>
        <w:div w:id="557399768">
          <w:marLeft w:val="0"/>
          <w:marRight w:val="0"/>
          <w:marTop w:val="0"/>
          <w:marBottom w:val="0"/>
          <w:divBdr>
            <w:top w:val="none" w:sz="0" w:space="0" w:color="auto"/>
            <w:left w:val="none" w:sz="0" w:space="0" w:color="auto"/>
            <w:bottom w:val="none" w:sz="0" w:space="0" w:color="auto"/>
            <w:right w:val="none" w:sz="0" w:space="0" w:color="auto"/>
          </w:divBdr>
        </w:div>
        <w:div w:id="574512528">
          <w:marLeft w:val="0"/>
          <w:marRight w:val="0"/>
          <w:marTop w:val="0"/>
          <w:marBottom w:val="0"/>
          <w:divBdr>
            <w:top w:val="none" w:sz="0" w:space="0" w:color="auto"/>
            <w:left w:val="none" w:sz="0" w:space="0" w:color="auto"/>
            <w:bottom w:val="none" w:sz="0" w:space="0" w:color="auto"/>
            <w:right w:val="none" w:sz="0" w:space="0" w:color="auto"/>
          </w:divBdr>
        </w:div>
        <w:div w:id="575363775">
          <w:marLeft w:val="0"/>
          <w:marRight w:val="0"/>
          <w:marTop w:val="0"/>
          <w:marBottom w:val="0"/>
          <w:divBdr>
            <w:top w:val="none" w:sz="0" w:space="0" w:color="auto"/>
            <w:left w:val="none" w:sz="0" w:space="0" w:color="auto"/>
            <w:bottom w:val="none" w:sz="0" w:space="0" w:color="auto"/>
            <w:right w:val="none" w:sz="0" w:space="0" w:color="auto"/>
          </w:divBdr>
        </w:div>
        <w:div w:id="580220202">
          <w:marLeft w:val="0"/>
          <w:marRight w:val="0"/>
          <w:marTop w:val="0"/>
          <w:marBottom w:val="0"/>
          <w:divBdr>
            <w:top w:val="none" w:sz="0" w:space="0" w:color="auto"/>
            <w:left w:val="none" w:sz="0" w:space="0" w:color="auto"/>
            <w:bottom w:val="none" w:sz="0" w:space="0" w:color="auto"/>
            <w:right w:val="none" w:sz="0" w:space="0" w:color="auto"/>
          </w:divBdr>
        </w:div>
        <w:div w:id="586889774">
          <w:marLeft w:val="0"/>
          <w:marRight w:val="0"/>
          <w:marTop w:val="0"/>
          <w:marBottom w:val="0"/>
          <w:divBdr>
            <w:top w:val="none" w:sz="0" w:space="0" w:color="auto"/>
            <w:left w:val="none" w:sz="0" w:space="0" w:color="auto"/>
            <w:bottom w:val="none" w:sz="0" w:space="0" w:color="auto"/>
            <w:right w:val="none" w:sz="0" w:space="0" w:color="auto"/>
          </w:divBdr>
        </w:div>
        <w:div w:id="590550316">
          <w:marLeft w:val="0"/>
          <w:marRight w:val="0"/>
          <w:marTop w:val="0"/>
          <w:marBottom w:val="0"/>
          <w:divBdr>
            <w:top w:val="none" w:sz="0" w:space="0" w:color="auto"/>
            <w:left w:val="none" w:sz="0" w:space="0" w:color="auto"/>
            <w:bottom w:val="none" w:sz="0" w:space="0" w:color="auto"/>
            <w:right w:val="none" w:sz="0" w:space="0" w:color="auto"/>
          </w:divBdr>
        </w:div>
        <w:div w:id="590744424">
          <w:marLeft w:val="0"/>
          <w:marRight w:val="0"/>
          <w:marTop w:val="0"/>
          <w:marBottom w:val="0"/>
          <w:divBdr>
            <w:top w:val="none" w:sz="0" w:space="0" w:color="auto"/>
            <w:left w:val="none" w:sz="0" w:space="0" w:color="auto"/>
            <w:bottom w:val="none" w:sz="0" w:space="0" w:color="auto"/>
            <w:right w:val="none" w:sz="0" w:space="0" w:color="auto"/>
          </w:divBdr>
        </w:div>
        <w:div w:id="591821856">
          <w:marLeft w:val="0"/>
          <w:marRight w:val="0"/>
          <w:marTop w:val="0"/>
          <w:marBottom w:val="0"/>
          <w:divBdr>
            <w:top w:val="none" w:sz="0" w:space="0" w:color="auto"/>
            <w:left w:val="none" w:sz="0" w:space="0" w:color="auto"/>
            <w:bottom w:val="none" w:sz="0" w:space="0" w:color="auto"/>
            <w:right w:val="none" w:sz="0" w:space="0" w:color="auto"/>
          </w:divBdr>
        </w:div>
        <w:div w:id="593511335">
          <w:marLeft w:val="0"/>
          <w:marRight w:val="0"/>
          <w:marTop w:val="0"/>
          <w:marBottom w:val="0"/>
          <w:divBdr>
            <w:top w:val="none" w:sz="0" w:space="0" w:color="auto"/>
            <w:left w:val="none" w:sz="0" w:space="0" w:color="auto"/>
            <w:bottom w:val="none" w:sz="0" w:space="0" w:color="auto"/>
            <w:right w:val="none" w:sz="0" w:space="0" w:color="auto"/>
          </w:divBdr>
        </w:div>
        <w:div w:id="598954410">
          <w:marLeft w:val="0"/>
          <w:marRight w:val="0"/>
          <w:marTop w:val="0"/>
          <w:marBottom w:val="0"/>
          <w:divBdr>
            <w:top w:val="none" w:sz="0" w:space="0" w:color="auto"/>
            <w:left w:val="none" w:sz="0" w:space="0" w:color="auto"/>
            <w:bottom w:val="none" w:sz="0" w:space="0" w:color="auto"/>
            <w:right w:val="none" w:sz="0" w:space="0" w:color="auto"/>
          </w:divBdr>
        </w:div>
        <w:div w:id="599919855">
          <w:marLeft w:val="0"/>
          <w:marRight w:val="0"/>
          <w:marTop w:val="0"/>
          <w:marBottom w:val="0"/>
          <w:divBdr>
            <w:top w:val="none" w:sz="0" w:space="0" w:color="auto"/>
            <w:left w:val="none" w:sz="0" w:space="0" w:color="auto"/>
            <w:bottom w:val="none" w:sz="0" w:space="0" w:color="auto"/>
            <w:right w:val="none" w:sz="0" w:space="0" w:color="auto"/>
          </w:divBdr>
        </w:div>
        <w:div w:id="608052458">
          <w:marLeft w:val="0"/>
          <w:marRight w:val="0"/>
          <w:marTop w:val="0"/>
          <w:marBottom w:val="0"/>
          <w:divBdr>
            <w:top w:val="none" w:sz="0" w:space="0" w:color="auto"/>
            <w:left w:val="none" w:sz="0" w:space="0" w:color="auto"/>
            <w:bottom w:val="none" w:sz="0" w:space="0" w:color="auto"/>
            <w:right w:val="none" w:sz="0" w:space="0" w:color="auto"/>
          </w:divBdr>
        </w:div>
        <w:div w:id="617612159">
          <w:marLeft w:val="0"/>
          <w:marRight w:val="0"/>
          <w:marTop w:val="0"/>
          <w:marBottom w:val="0"/>
          <w:divBdr>
            <w:top w:val="none" w:sz="0" w:space="0" w:color="auto"/>
            <w:left w:val="none" w:sz="0" w:space="0" w:color="auto"/>
            <w:bottom w:val="none" w:sz="0" w:space="0" w:color="auto"/>
            <w:right w:val="none" w:sz="0" w:space="0" w:color="auto"/>
          </w:divBdr>
        </w:div>
        <w:div w:id="617756696">
          <w:marLeft w:val="0"/>
          <w:marRight w:val="0"/>
          <w:marTop w:val="0"/>
          <w:marBottom w:val="0"/>
          <w:divBdr>
            <w:top w:val="none" w:sz="0" w:space="0" w:color="auto"/>
            <w:left w:val="none" w:sz="0" w:space="0" w:color="auto"/>
            <w:bottom w:val="none" w:sz="0" w:space="0" w:color="auto"/>
            <w:right w:val="none" w:sz="0" w:space="0" w:color="auto"/>
          </w:divBdr>
        </w:div>
        <w:div w:id="619337791">
          <w:marLeft w:val="0"/>
          <w:marRight w:val="0"/>
          <w:marTop w:val="0"/>
          <w:marBottom w:val="0"/>
          <w:divBdr>
            <w:top w:val="none" w:sz="0" w:space="0" w:color="auto"/>
            <w:left w:val="none" w:sz="0" w:space="0" w:color="auto"/>
            <w:bottom w:val="none" w:sz="0" w:space="0" w:color="auto"/>
            <w:right w:val="none" w:sz="0" w:space="0" w:color="auto"/>
          </w:divBdr>
        </w:div>
        <w:div w:id="623314878">
          <w:marLeft w:val="0"/>
          <w:marRight w:val="0"/>
          <w:marTop w:val="0"/>
          <w:marBottom w:val="0"/>
          <w:divBdr>
            <w:top w:val="none" w:sz="0" w:space="0" w:color="auto"/>
            <w:left w:val="none" w:sz="0" w:space="0" w:color="auto"/>
            <w:bottom w:val="none" w:sz="0" w:space="0" w:color="auto"/>
            <w:right w:val="none" w:sz="0" w:space="0" w:color="auto"/>
          </w:divBdr>
        </w:div>
        <w:div w:id="624892111">
          <w:marLeft w:val="0"/>
          <w:marRight w:val="0"/>
          <w:marTop w:val="0"/>
          <w:marBottom w:val="0"/>
          <w:divBdr>
            <w:top w:val="none" w:sz="0" w:space="0" w:color="auto"/>
            <w:left w:val="none" w:sz="0" w:space="0" w:color="auto"/>
            <w:bottom w:val="none" w:sz="0" w:space="0" w:color="auto"/>
            <w:right w:val="none" w:sz="0" w:space="0" w:color="auto"/>
          </w:divBdr>
        </w:div>
        <w:div w:id="625551067">
          <w:marLeft w:val="0"/>
          <w:marRight w:val="0"/>
          <w:marTop w:val="0"/>
          <w:marBottom w:val="0"/>
          <w:divBdr>
            <w:top w:val="none" w:sz="0" w:space="0" w:color="auto"/>
            <w:left w:val="none" w:sz="0" w:space="0" w:color="auto"/>
            <w:bottom w:val="none" w:sz="0" w:space="0" w:color="auto"/>
            <w:right w:val="none" w:sz="0" w:space="0" w:color="auto"/>
          </w:divBdr>
        </w:div>
        <w:div w:id="639925733">
          <w:marLeft w:val="0"/>
          <w:marRight w:val="0"/>
          <w:marTop w:val="0"/>
          <w:marBottom w:val="0"/>
          <w:divBdr>
            <w:top w:val="none" w:sz="0" w:space="0" w:color="auto"/>
            <w:left w:val="none" w:sz="0" w:space="0" w:color="auto"/>
            <w:bottom w:val="none" w:sz="0" w:space="0" w:color="auto"/>
            <w:right w:val="none" w:sz="0" w:space="0" w:color="auto"/>
          </w:divBdr>
        </w:div>
        <w:div w:id="642081338">
          <w:marLeft w:val="0"/>
          <w:marRight w:val="0"/>
          <w:marTop w:val="0"/>
          <w:marBottom w:val="0"/>
          <w:divBdr>
            <w:top w:val="none" w:sz="0" w:space="0" w:color="auto"/>
            <w:left w:val="none" w:sz="0" w:space="0" w:color="auto"/>
            <w:bottom w:val="none" w:sz="0" w:space="0" w:color="auto"/>
            <w:right w:val="none" w:sz="0" w:space="0" w:color="auto"/>
          </w:divBdr>
        </w:div>
        <w:div w:id="664018592">
          <w:marLeft w:val="0"/>
          <w:marRight w:val="0"/>
          <w:marTop w:val="0"/>
          <w:marBottom w:val="0"/>
          <w:divBdr>
            <w:top w:val="none" w:sz="0" w:space="0" w:color="auto"/>
            <w:left w:val="none" w:sz="0" w:space="0" w:color="auto"/>
            <w:bottom w:val="none" w:sz="0" w:space="0" w:color="auto"/>
            <w:right w:val="none" w:sz="0" w:space="0" w:color="auto"/>
          </w:divBdr>
        </w:div>
        <w:div w:id="668799375">
          <w:marLeft w:val="0"/>
          <w:marRight w:val="0"/>
          <w:marTop w:val="0"/>
          <w:marBottom w:val="0"/>
          <w:divBdr>
            <w:top w:val="none" w:sz="0" w:space="0" w:color="auto"/>
            <w:left w:val="none" w:sz="0" w:space="0" w:color="auto"/>
            <w:bottom w:val="none" w:sz="0" w:space="0" w:color="auto"/>
            <w:right w:val="none" w:sz="0" w:space="0" w:color="auto"/>
          </w:divBdr>
        </w:div>
        <w:div w:id="668869376">
          <w:marLeft w:val="0"/>
          <w:marRight w:val="0"/>
          <w:marTop w:val="0"/>
          <w:marBottom w:val="0"/>
          <w:divBdr>
            <w:top w:val="none" w:sz="0" w:space="0" w:color="auto"/>
            <w:left w:val="none" w:sz="0" w:space="0" w:color="auto"/>
            <w:bottom w:val="none" w:sz="0" w:space="0" w:color="auto"/>
            <w:right w:val="none" w:sz="0" w:space="0" w:color="auto"/>
          </w:divBdr>
        </w:div>
        <w:div w:id="671877942">
          <w:marLeft w:val="0"/>
          <w:marRight w:val="0"/>
          <w:marTop w:val="0"/>
          <w:marBottom w:val="0"/>
          <w:divBdr>
            <w:top w:val="none" w:sz="0" w:space="0" w:color="auto"/>
            <w:left w:val="none" w:sz="0" w:space="0" w:color="auto"/>
            <w:bottom w:val="none" w:sz="0" w:space="0" w:color="auto"/>
            <w:right w:val="none" w:sz="0" w:space="0" w:color="auto"/>
          </w:divBdr>
        </w:div>
        <w:div w:id="686096645">
          <w:marLeft w:val="0"/>
          <w:marRight w:val="0"/>
          <w:marTop w:val="0"/>
          <w:marBottom w:val="0"/>
          <w:divBdr>
            <w:top w:val="none" w:sz="0" w:space="0" w:color="auto"/>
            <w:left w:val="none" w:sz="0" w:space="0" w:color="auto"/>
            <w:bottom w:val="none" w:sz="0" w:space="0" w:color="auto"/>
            <w:right w:val="none" w:sz="0" w:space="0" w:color="auto"/>
          </w:divBdr>
        </w:div>
        <w:div w:id="694695755">
          <w:marLeft w:val="0"/>
          <w:marRight w:val="0"/>
          <w:marTop w:val="0"/>
          <w:marBottom w:val="0"/>
          <w:divBdr>
            <w:top w:val="none" w:sz="0" w:space="0" w:color="auto"/>
            <w:left w:val="none" w:sz="0" w:space="0" w:color="auto"/>
            <w:bottom w:val="none" w:sz="0" w:space="0" w:color="auto"/>
            <w:right w:val="none" w:sz="0" w:space="0" w:color="auto"/>
          </w:divBdr>
        </w:div>
        <w:div w:id="699286711">
          <w:marLeft w:val="0"/>
          <w:marRight w:val="0"/>
          <w:marTop w:val="0"/>
          <w:marBottom w:val="0"/>
          <w:divBdr>
            <w:top w:val="none" w:sz="0" w:space="0" w:color="auto"/>
            <w:left w:val="none" w:sz="0" w:space="0" w:color="auto"/>
            <w:bottom w:val="none" w:sz="0" w:space="0" w:color="auto"/>
            <w:right w:val="none" w:sz="0" w:space="0" w:color="auto"/>
          </w:divBdr>
        </w:div>
        <w:div w:id="701520466">
          <w:marLeft w:val="0"/>
          <w:marRight w:val="0"/>
          <w:marTop w:val="0"/>
          <w:marBottom w:val="0"/>
          <w:divBdr>
            <w:top w:val="none" w:sz="0" w:space="0" w:color="auto"/>
            <w:left w:val="none" w:sz="0" w:space="0" w:color="auto"/>
            <w:bottom w:val="none" w:sz="0" w:space="0" w:color="auto"/>
            <w:right w:val="none" w:sz="0" w:space="0" w:color="auto"/>
          </w:divBdr>
        </w:div>
        <w:div w:id="721447541">
          <w:marLeft w:val="0"/>
          <w:marRight w:val="0"/>
          <w:marTop w:val="0"/>
          <w:marBottom w:val="0"/>
          <w:divBdr>
            <w:top w:val="none" w:sz="0" w:space="0" w:color="auto"/>
            <w:left w:val="none" w:sz="0" w:space="0" w:color="auto"/>
            <w:bottom w:val="none" w:sz="0" w:space="0" w:color="auto"/>
            <w:right w:val="none" w:sz="0" w:space="0" w:color="auto"/>
          </w:divBdr>
        </w:div>
        <w:div w:id="722293133">
          <w:marLeft w:val="0"/>
          <w:marRight w:val="0"/>
          <w:marTop w:val="0"/>
          <w:marBottom w:val="0"/>
          <w:divBdr>
            <w:top w:val="none" w:sz="0" w:space="0" w:color="auto"/>
            <w:left w:val="none" w:sz="0" w:space="0" w:color="auto"/>
            <w:bottom w:val="none" w:sz="0" w:space="0" w:color="auto"/>
            <w:right w:val="none" w:sz="0" w:space="0" w:color="auto"/>
          </w:divBdr>
        </w:div>
        <w:div w:id="722675940">
          <w:marLeft w:val="0"/>
          <w:marRight w:val="0"/>
          <w:marTop w:val="0"/>
          <w:marBottom w:val="0"/>
          <w:divBdr>
            <w:top w:val="none" w:sz="0" w:space="0" w:color="auto"/>
            <w:left w:val="none" w:sz="0" w:space="0" w:color="auto"/>
            <w:bottom w:val="none" w:sz="0" w:space="0" w:color="auto"/>
            <w:right w:val="none" w:sz="0" w:space="0" w:color="auto"/>
          </w:divBdr>
        </w:div>
        <w:div w:id="730739978">
          <w:marLeft w:val="0"/>
          <w:marRight w:val="0"/>
          <w:marTop w:val="0"/>
          <w:marBottom w:val="0"/>
          <w:divBdr>
            <w:top w:val="none" w:sz="0" w:space="0" w:color="auto"/>
            <w:left w:val="none" w:sz="0" w:space="0" w:color="auto"/>
            <w:bottom w:val="none" w:sz="0" w:space="0" w:color="auto"/>
            <w:right w:val="none" w:sz="0" w:space="0" w:color="auto"/>
          </w:divBdr>
        </w:div>
        <w:div w:id="731729652">
          <w:marLeft w:val="0"/>
          <w:marRight w:val="0"/>
          <w:marTop w:val="0"/>
          <w:marBottom w:val="0"/>
          <w:divBdr>
            <w:top w:val="none" w:sz="0" w:space="0" w:color="auto"/>
            <w:left w:val="none" w:sz="0" w:space="0" w:color="auto"/>
            <w:bottom w:val="none" w:sz="0" w:space="0" w:color="auto"/>
            <w:right w:val="none" w:sz="0" w:space="0" w:color="auto"/>
          </w:divBdr>
        </w:div>
        <w:div w:id="734937056">
          <w:marLeft w:val="0"/>
          <w:marRight w:val="0"/>
          <w:marTop w:val="0"/>
          <w:marBottom w:val="0"/>
          <w:divBdr>
            <w:top w:val="none" w:sz="0" w:space="0" w:color="auto"/>
            <w:left w:val="none" w:sz="0" w:space="0" w:color="auto"/>
            <w:bottom w:val="none" w:sz="0" w:space="0" w:color="auto"/>
            <w:right w:val="none" w:sz="0" w:space="0" w:color="auto"/>
          </w:divBdr>
        </w:div>
        <w:div w:id="739981149">
          <w:marLeft w:val="0"/>
          <w:marRight w:val="0"/>
          <w:marTop w:val="0"/>
          <w:marBottom w:val="0"/>
          <w:divBdr>
            <w:top w:val="none" w:sz="0" w:space="0" w:color="auto"/>
            <w:left w:val="none" w:sz="0" w:space="0" w:color="auto"/>
            <w:bottom w:val="none" w:sz="0" w:space="0" w:color="auto"/>
            <w:right w:val="none" w:sz="0" w:space="0" w:color="auto"/>
          </w:divBdr>
        </w:div>
        <w:div w:id="741298040">
          <w:marLeft w:val="0"/>
          <w:marRight w:val="0"/>
          <w:marTop w:val="0"/>
          <w:marBottom w:val="0"/>
          <w:divBdr>
            <w:top w:val="none" w:sz="0" w:space="0" w:color="auto"/>
            <w:left w:val="none" w:sz="0" w:space="0" w:color="auto"/>
            <w:bottom w:val="none" w:sz="0" w:space="0" w:color="auto"/>
            <w:right w:val="none" w:sz="0" w:space="0" w:color="auto"/>
          </w:divBdr>
        </w:div>
        <w:div w:id="743407342">
          <w:marLeft w:val="0"/>
          <w:marRight w:val="0"/>
          <w:marTop w:val="0"/>
          <w:marBottom w:val="0"/>
          <w:divBdr>
            <w:top w:val="none" w:sz="0" w:space="0" w:color="auto"/>
            <w:left w:val="none" w:sz="0" w:space="0" w:color="auto"/>
            <w:bottom w:val="none" w:sz="0" w:space="0" w:color="auto"/>
            <w:right w:val="none" w:sz="0" w:space="0" w:color="auto"/>
          </w:divBdr>
        </w:div>
        <w:div w:id="750156102">
          <w:marLeft w:val="0"/>
          <w:marRight w:val="0"/>
          <w:marTop w:val="0"/>
          <w:marBottom w:val="0"/>
          <w:divBdr>
            <w:top w:val="none" w:sz="0" w:space="0" w:color="auto"/>
            <w:left w:val="none" w:sz="0" w:space="0" w:color="auto"/>
            <w:bottom w:val="none" w:sz="0" w:space="0" w:color="auto"/>
            <w:right w:val="none" w:sz="0" w:space="0" w:color="auto"/>
          </w:divBdr>
        </w:div>
        <w:div w:id="751584715">
          <w:marLeft w:val="0"/>
          <w:marRight w:val="0"/>
          <w:marTop w:val="0"/>
          <w:marBottom w:val="0"/>
          <w:divBdr>
            <w:top w:val="none" w:sz="0" w:space="0" w:color="auto"/>
            <w:left w:val="none" w:sz="0" w:space="0" w:color="auto"/>
            <w:bottom w:val="none" w:sz="0" w:space="0" w:color="auto"/>
            <w:right w:val="none" w:sz="0" w:space="0" w:color="auto"/>
          </w:divBdr>
        </w:div>
        <w:div w:id="763040869">
          <w:marLeft w:val="0"/>
          <w:marRight w:val="0"/>
          <w:marTop w:val="0"/>
          <w:marBottom w:val="0"/>
          <w:divBdr>
            <w:top w:val="none" w:sz="0" w:space="0" w:color="auto"/>
            <w:left w:val="none" w:sz="0" w:space="0" w:color="auto"/>
            <w:bottom w:val="none" w:sz="0" w:space="0" w:color="auto"/>
            <w:right w:val="none" w:sz="0" w:space="0" w:color="auto"/>
          </w:divBdr>
        </w:div>
        <w:div w:id="763845750">
          <w:marLeft w:val="0"/>
          <w:marRight w:val="0"/>
          <w:marTop w:val="0"/>
          <w:marBottom w:val="0"/>
          <w:divBdr>
            <w:top w:val="none" w:sz="0" w:space="0" w:color="auto"/>
            <w:left w:val="none" w:sz="0" w:space="0" w:color="auto"/>
            <w:bottom w:val="none" w:sz="0" w:space="0" w:color="auto"/>
            <w:right w:val="none" w:sz="0" w:space="0" w:color="auto"/>
          </w:divBdr>
        </w:div>
        <w:div w:id="766387340">
          <w:marLeft w:val="0"/>
          <w:marRight w:val="0"/>
          <w:marTop w:val="0"/>
          <w:marBottom w:val="0"/>
          <w:divBdr>
            <w:top w:val="none" w:sz="0" w:space="0" w:color="auto"/>
            <w:left w:val="none" w:sz="0" w:space="0" w:color="auto"/>
            <w:bottom w:val="none" w:sz="0" w:space="0" w:color="auto"/>
            <w:right w:val="none" w:sz="0" w:space="0" w:color="auto"/>
          </w:divBdr>
        </w:div>
        <w:div w:id="768502665">
          <w:marLeft w:val="0"/>
          <w:marRight w:val="0"/>
          <w:marTop w:val="0"/>
          <w:marBottom w:val="0"/>
          <w:divBdr>
            <w:top w:val="none" w:sz="0" w:space="0" w:color="auto"/>
            <w:left w:val="none" w:sz="0" w:space="0" w:color="auto"/>
            <w:bottom w:val="none" w:sz="0" w:space="0" w:color="auto"/>
            <w:right w:val="none" w:sz="0" w:space="0" w:color="auto"/>
          </w:divBdr>
        </w:div>
        <w:div w:id="774247133">
          <w:marLeft w:val="0"/>
          <w:marRight w:val="0"/>
          <w:marTop w:val="0"/>
          <w:marBottom w:val="0"/>
          <w:divBdr>
            <w:top w:val="none" w:sz="0" w:space="0" w:color="auto"/>
            <w:left w:val="none" w:sz="0" w:space="0" w:color="auto"/>
            <w:bottom w:val="none" w:sz="0" w:space="0" w:color="auto"/>
            <w:right w:val="none" w:sz="0" w:space="0" w:color="auto"/>
          </w:divBdr>
        </w:div>
        <w:div w:id="774599891">
          <w:marLeft w:val="0"/>
          <w:marRight w:val="0"/>
          <w:marTop w:val="0"/>
          <w:marBottom w:val="0"/>
          <w:divBdr>
            <w:top w:val="none" w:sz="0" w:space="0" w:color="auto"/>
            <w:left w:val="none" w:sz="0" w:space="0" w:color="auto"/>
            <w:bottom w:val="none" w:sz="0" w:space="0" w:color="auto"/>
            <w:right w:val="none" w:sz="0" w:space="0" w:color="auto"/>
          </w:divBdr>
        </w:div>
        <w:div w:id="782773499">
          <w:marLeft w:val="0"/>
          <w:marRight w:val="0"/>
          <w:marTop w:val="0"/>
          <w:marBottom w:val="0"/>
          <w:divBdr>
            <w:top w:val="none" w:sz="0" w:space="0" w:color="auto"/>
            <w:left w:val="none" w:sz="0" w:space="0" w:color="auto"/>
            <w:bottom w:val="none" w:sz="0" w:space="0" w:color="auto"/>
            <w:right w:val="none" w:sz="0" w:space="0" w:color="auto"/>
          </w:divBdr>
        </w:div>
        <w:div w:id="790589861">
          <w:marLeft w:val="0"/>
          <w:marRight w:val="0"/>
          <w:marTop w:val="0"/>
          <w:marBottom w:val="0"/>
          <w:divBdr>
            <w:top w:val="none" w:sz="0" w:space="0" w:color="auto"/>
            <w:left w:val="none" w:sz="0" w:space="0" w:color="auto"/>
            <w:bottom w:val="none" w:sz="0" w:space="0" w:color="auto"/>
            <w:right w:val="none" w:sz="0" w:space="0" w:color="auto"/>
          </w:divBdr>
        </w:div>
        <w:div w:id="798183924">
          <w:marLeft w:val="0"/>
          <w:marRight w:val="0"/>
          <w:marTop w:val="0"/>
          <w:marBottom w:val="0"/>
          <w:divBdr>
            <w:top w:val="none" w:sz="0" w:space="0" w:color="auto"/>
            <w:left w:val="none" w:sz="0" w:space="0" w:color="auto"/>
            <w:bottom w:val="none" w:sz="0" w:space="0" w:color="auto"/>
            <w:right w:val="none" w:sz="0" w:space="0" w:color="auto"/>
          </w:divBdr>
        </w:div>
        <w:div w:id="798494742">
          <w:marLeft w:val="0"/>
          <w:marRight w:val="0"/>
          <w:marTop w:val="0"/>
          <w:marBottom w:val="0"/>
          <w:divBdr>
            <w:top w:val="none" w:sz="0" w:space="0" w:color="auto"/>
            <w:left w:val="none" w:sz="0" w:space="0" w:color="auto"/>
            <w:bottom w:val="none" w:sz="0" w:space="0" w:color="auto"/>
            <w:right w:val="none" w:sz="0" w:space="0" w:color="auto"/>
          </w:divBdr>
        </w:div>
        <w:div w:id="798960705">
          <w:marLeft w:val="0"/>
          <w:marRight w:val="0"/>
          <w:marTop w:val="0"/>
          <w:marBottom w:val="0"/>
          <w:divBdr>
            <w:top w:val="none" w:sz="0" w:space="0" w:color="auto"/>
            <w:left w:val="none" w:sz="0" w:space="0" w:color="auto"/>
            <w:bottom w:val="none" w:sz="0" w:space="0" w:color="auto"/>
            <w:right w:val="none" w:sz="0" w:space="0" w:color="auto"/>
          </w:divBdr>
        </w:div>
        <w:div w:id="802700261">
          <w:marLeft w:val="0"/>
          <w:marRight w:val="0"/>
          <w:marTop w:val="0"/>
          <w:marBottom w:val="0"/>
          <w:divBdr>
            <w:top w:val="none" w:sz="0" w:space="0" w:color="auto"/>
            <w:left w:val="none" w:sz="0" w:space="0" w:color="auto"/>
            <w:bottom w:val="none" w:sz="0" w:space="0" w:color="auto"/>
            <w:right w:val="none" w:sz="0" w:space="0" w:color="auto"/>
          </w:divBdr>
        </w:div>
        <w:div w:id="809320794">
          <w:marLeft w:val="0"/>
          <w:marRight w:val="0"/>
          <w:marTop w:val="0"/>
          <w:marBottom w:val="0"/>
          <w:divBdr>
            <w:top w:val="none" w:sz="0" w:space="0" w:color="auto"/>
            <w:left w:val="none" w:sz="0" w:space="0" w:color="auto"/>
            <w:bottom w:val="none" w:sz="0" w:space="0" w:color="auto"/>
            <w:right w:val="none" w:sz="0" w:space="0" w:color="auto"/>
          </w:divBdr>
        </w:div>
        <w:div w:id="811096369">
          <w:marLeft w:val="0"/>
          <w:marRight w:val="0"/>
          <w:marTop w:val="0"/>
          <w:marBottom w:val="0"/>
          <w:divBdr>
            <w:top w:val="none" w:sz="0" w:space="0" w:color="auto"/>
            <w:left w:val="none" w:sz="0" w:space="0" w:color="auto"/>
            <w:bottom w:val="none" w:sz="0" w:space="0" w:color="auto"/>
            <w:right w:val="none" w:sz="0" w:space="0" w:color="auto"/>
          </w:divBdr>
        </w:div>
        <w:div w:id="816729269">
          <w:marLeft w:val="0"/>
          <w:marRight w:val="0"/>
          <w:marTop w:val="0"/>
          <w:marBottom w:val="0"/>
          <w:divBdr>
            <w:top w:val="none" w:sz="0" w:space="0" w:color="auto"/>
            <w:left w:val="none" w:sz="0" w:space="0" w:color="auto"/>
            <w:bottom w:val="none" w:sz="0" w:space="0" w:color="auto"/>
            <w:right w:val="none" w:sz="0" w:space="0" w:color="auto"/>
          </w:divBdr>
        </w:div>
        <w:div w:id="817771317">
          <w:marLeft w:val="0"/>
          <w:marRight w:val="0"/>
          <w:marTop w:val="0"/>
          <w:marBottom w:val="0"/>
          <w:divBdr>
            <w:top w:val="none" w:sz="0" w:space="0" w:color="auto"/>
            <w:left w:val="none" w:sz="0" w:space="0" w:color="auto"/>
            <w:bottom w:val="none" w:sz="0" w:space="0" w:color="auto"/>
            <w:right w:val="none" w:sz="0" w:space="0" w:color="auto"/>
          </w:divBdr>
        </w:div>
        <w:div w:id="822699125">
          <w:marLeft w:val="0"/>
          <w:marRight w:val="0"/>
          <w:marTop w:val="0"/>
          <w:marBottom w:val="0"/>
          <w:divBdr>
            <w:top w:val="none" w:sz="0" w:space="0" w:color="auto"/>
            <w:left w:val="none" w:sz="0" w:space="0" w:color="auto"/>
            <w:bottom w:val="none" w:sz="0" w:space="0" w:color="auto"/>
            <w:right w:val="none" w:sz="0" w:space="0" w:color="auto"/>
          </w:divBdr>
        </w:div>
        <w:div w:id="824200149">
          <w:marLeft w:val="0"/>
          <w:marRight w:val="0"/>
          <w:marTop w:val="0"/>
          <w:marBottom w:val="0"/>
          <w:divBdr>
            <w:top w:val="none" w:sz="0" w:space="0" w:color="auto"/>
            <w:left w:val="none" w:sz="0" w:space="0" w:color="auto"/>
            <w:bottom w:val="none" w:sz="0" w:space="0" w:color="auto"/>
            <w:right w:val="none" w:sz="0" w:space="0" w:color="auto"/>
          </w:divBdr>
        </w:div>
        <w:div w:id="825392919">
          <w:marLeft w:val="0"/>
          <w:marRight w:val="0"/>
          <w:marTop w:val="0"/>
          <w:marBottom w:val="0"/>
          <w:divBdr>
            <w:top w:val="none" w:sz="0" w:space="0" w:color="auto"/>
            <w:left w:val="none" w:sz="0" w:space="0" w:color="auto"/>
            <w:bottom w:val="none" w:sz="0" w:space="0" w:color="auto"/>
            <w:right w:val="none" w:sz="0" w:space="0" w:color="auto"/>
          </w:divBdr>
        </w:div>
        <w:div w:id="827792532">
          <w:marLeft w:val="0"/>
          <w:marRight w:val="0"/>
          <w:marTop w:val="0"/>
          <w:marBottom w:val="0"/>
          <w:divBdr>
            <w:top w:val="none" w:sz="0" w:space="0" w:color="auto"/>
            <w:left w:val="none" w:sz="0" w:space="0" w:color="auto"/>
            <w:bottom w:val="none" w:sz="0" w:space="0" w:color="auto"/>
            <w:right w:val="none" w:sz="0" w:space="0" w:color="auto"/>
          </w:divBdr>
        </w:div>
        <w:div w:id="829490811">
          <w:marLeft w:val="0"/>
          <w:marRight w:val="0"/>
          <w:marTop w:val="0"/>
          <w:marBottom w:val="0"/>
          <w:divBdr>
            <w:top w:val="none" w:sz="0" w:space="0" w:color="auto"/>
            <w:left w:val="none" w:sz="0" w:space="0" w:color="auto"/>
            <w:bottom w:val="none" w:sz="0" w:space="0" w:color="auto"/>
            <w:right w:val="none" w:sz="0" w:space="0" w:color="auto"/>
          </w:divBdr>
        </w:div>
        <w:div w:id="829560127">
          <w:marLeft w:val="0"/>
          <w:marRight w:val="0"/>
          <w:marTop w:val="0"/>
          <w:marBottom w:val="0"/>
          <w:divBdr>
            <w:top w:val="none" w:sz="0" w:space="0" w:color="auto"/>
            <w:left w:val="none" w:sz="0" w:space="0" w:color="auto"/>
            <w:bottom w:val="none" w:sz="0" w:space="0" w:color="auto"/>
            <w:right w:val="none" w:sz="0" w:space="0" w:color="auto"/>
          </w:divBdr>
        </w:div>
        <w:div w:id="834145531">
          <w:marLeft w:val="0"/>
          <w:marRight w:val="0"/>
          <w:marTop w:val="0"/>
          <w:marBottom w:val="0"/>
          <w:divBdr>
            <w:top w:val="none" w:sz="0" w:space="0" w:color="auto"/>
            <w:left w:val="none" w:sz="0" w:space="0" w:color="auto"/>
            <w:bottom w:val="none" w:sz="0" w:space="0" w:color="auto"/>
            <w:right w:val="none" w:sz="0" w:space="0" w:color="auto"/>
          </w:divBdr>
        </w:div>
        <w:div w:id="835533606">
          <w:marLeft w:val="0"/>
          <w:marRight w:val="0"/>
          <w:marTop w:val="0"/>
          <w:marBottom w:val="0"/>
          <w:divBdr>
            <w:top w:val="none" w:sz="0" w:space="0" w:color="auto"/>
            <w:left w:val="none" w:sz="0" w:space="0" w:color="auto"/>
            <w:bottom w:val="none" w:sz="0" w:space="0" w:color="auto"/>
            <w:right w:val="none" w:sz="0" w:space="0" w:color="auto"/>
          </w:divBdr>
        </w:div>
        <w:div w:id="836920563">
          <w:marLeft w:val="0"/>
          <w:marRight w:val="0"/>
          <w:marTop w:val="0"/>
          <w:marBottom w:val="0"/>
          <w:divBdr>
            <w:top w:val="none" w:sz="0" w:space="0" w:color="auto"/>
            <w:left w:val="none" w:sz="0" w:space="0" w:color="auto"/>
            <w:bottom w:val="none" w:sz="0" w:space="0" w:color="auto"/>
            <w:right w:val="none" w:sz="0" w:space="0" w:color="auto"/>
          </w:divBdr>
        </w:div>
        <w:div w:id="846401766">
          <w:marLeft w:val="0"/>
          <w:marRight w:val="0"/>
          <w:marTop w:val="0"/>
          <w:marBottom w:val="0"/>
          <w:divBdr>
            <w:top w:val="none" w:sz="0" w:space="0" w:color="auto"/>
            <w:left w:val="none" w:sz="0" w:space="0" w:color="auto"/>
            <w:bottom w:val="none" w:sz="0" w:space="0" w:color="auto"/>
            <w:right w:val="none" w:sz="0" w:space="0" w:color="auto"/>
          </w:divBdr>
        </w:div>
        <w:div w:id="850409070">
          <w:marLeft w:val="0"/>
          <w:marRight w:val="0"/>
          <w:marTop w:val="0"/>
          <w:marBottom w:val="0"/>
          <w:divBdr>
            <w:top w:val="none" w:sz="0" w:space="0" w:color="auto"/>
            <w:left w:val="none" w:sz="0" w:space="0" w:color="auto"/>
            <w:bottom w:val="none" w:sz="0" w:space="0" w:color="auto"/>
            <w:right w:val="none" w:sz="0" w:space="0" w:color="auto"/>
          </w:divBdr>
        </w:div>
        <w:div w:id="850996543">
          <w:marLeft w:val="0"/>
          <w:marRight w:val="0"/>
          <w:marTop w:val="0"/>
          <w:marBottom w:val="0"/>
          <w:divBdr>
            <w:top w:val="none" w:sz="0" w:space="0" w:color="auto"/>
            <w:left w:val="none" w:sz="0" w:space="0" w:color="auto"/>
            <w:bottom w:val="none" w:sz="0" w:space="0" w:color="auto"/>
            <w:right w:val="none" w:sz="0" w:space="0" w:color="auto"/>
          </w:divBdr>
        </w:div>
        <w:div w:id="862014721">
          <w:marLeft w:val="0"/>
          <w:marRight w:val="0"/>
          <w:marTop w:val="0"/>
          <w:marBottom w:val="0"/>
          <w:divBdr>
            <w:top w:val="none" w:sz="0" w:space="0" w:color="auto"/>
            <w:left w:val="none" w:sz="0" w:space="0" w:color="auto"/>
            <w:bottom w:val="none" w:sz="0" w:space="0" w:color="auto"/>
            <w:right w:val="none" w:sz="0" w:space="0" w:color="auto"/>
          </w:divBdr>
        </w:div>
        <w:div w:id="865563964">
          <w:marLeft w:val="0"/>
          <w:marRight w:val="0"/>
          <w:marTop w:val="0"/>
          <w:marBottom w:val="0"/>
          <w:divBdr>
            <w:top w:val="none" w:sz="0" w:space="0" w:color="auto"/>
            <w:left w:val="none" w:sz="0" w:space="0" w:color="auto"/>
            <w:bottom w:val="none" w:sz="0" w:space="0" w:color="auto"/>
            <w:right w:val="none" w:sz="0" w:space="0" w:color="auto"/>
          </w:divBdr>
        </w:div>
        <w:div w:id="867988007">
          <w:marLeft w:val="0"/>
          <w:marRight w:val="0"/>
          <w:marTop w:val="0"/>
          <w:marBottom w:val="0"/>
          <w:divBdr>
            <w:top w:val="none" w:sz="0" w:space="0" w:color="auto"/>
            <w:left w:val="none" w:sz="0" w:space="0" w:color="auto"/>
            <w:bottom w:val="none" w:sz="0" w:space="0" w:color="auto"/>
            <w:right w:val="none" w:sz="0" w:space="0" w:color="auto"/>
          </w:divBdr>
        </w:div>
        <w:div w:id="868879716">
          <w:marLeft w:val="0"/>
          <w:marRight w:val="0"/>
          <w:marTop w:val="0"/>
          <w:marBottom w:val="0"/>
          <w:divBdr>
            <w:top w:val="none" w:sz="0" w:space="0" w:color="auto"/>
            <w:left w:val="none" w:sz="0" w:space="0" w:color="auto"/>
            <w:bottom w:val="none" w:sz="0" w:space="0" w:color="auto"/>
            <w:right w:val="none" w:sz="0" w:space="0" w:color="auto"/>
          </w:divBdr>
        </w:div>
        <w:div w:id="876091294">
          <w:marLeft w:val="0"/>
          <w:marRight w:val="0"/>
          <w:marTop w:val="0"/>
          <w:marBottom w:val="0"/>
          <w:divBdr>
            <w:top w:val="none" w:sz="0" w:space="0" w:color="auto"/>
            <w:left w:val="none" w:sz="0" w:space="0" w:color="auto"/>
            <w:bottom w:val="none" w:sz="0" w:space="0" w:color="auto"/>
            <w:right w:val="none" w:sz="0" w:space="0" w:color="auto"/>
          </w:divBdr>
        </w:div>
        <w:div w:id="881751622">
          <w:marLeft w:val="0"/>
          <w:marRight w:val="0"/>
          <w:marTop w:val="0"/>
          <w:marBottom w:val="0"/>
          <w:divBdr>
            <w:top w:val="none" w:sz="0" w:space="0" w:color="auto"/>
            <w:left w:val="none" w:sz="0" w:space="0" w:color="auto"/>
            <w:bottom w:val="none" w:sz="0" w:space="0" w:color="auto"/>
            <w:right w:val="none" w:sz="0" w:space="0" w:color="auto"/>
          </w:divBdr>
        </w:div>
        <w:div w:id="883757476">
          <w:marLeft w:val="0"/>
          <w:marRight w:val="0"/>
          <w:marTop w:val="0"/>
          <w:marBottom w:val="0"/>
          <w:divBdr>
            <w:top w:val="none" w:sz="0" w:space="0" w:color="auto"/>
            <w:left w:val="none" w:sz="0" w:space="0" w:color="auto"/>
            <w:bottom w:val="none" w:sz="0" w:space="0" w:color="auto"/>
            <w:right w:val="none" w:sz="0" w:space="0" w:color="auto"/>
          </w:divBdr>
        </w:div>
        <w:div w:id="888221008">
          <w:marLeft w:val="0"/>
          <w:marRight w:val="0"/>
          <w:marTop w:val="0"/>
          <w:marBottom w:val="0"/>
          <w:divBdr>
            <w:top w:val="none" w:sz="0" w:space="0" w:color="auto"/>
            <w:left w:val="none" w:sz="0" w:space="0" w:color="auto"/>
            <w:bottom w:val="none" w:sz="0" w:space="0" w:color="auto"/>
            <w:right w:val="none" w:sz="0" w:space="0" w:color="auto"/>
          </w:divBdr>
        </w:div>
        <w:div w:id="896555187">
          <w:marLeft w:val="0"/>
          <w:marRight w:val="0"/>
          <w:marTop w:val="0"/>
          <w:marBottom w:val="0"/>
          <w:divBdr>
            <w:top w:val="none" w:sz="0" w:space="0" w:color="auto"/>
            <w:left w:val="none" w:sz="0" w:space="0" w:color="auto"/>
            <w:bottom w:val="none" w:sz="0" w:space="0" w:color="auto"/>
            <w:right w:val="none" w:sz="0" w:space="0" w:color="auto"/>
          </w:divBdr>
        </w:div>
        <w:div w:id="898437394">
          <w:marLeft w:val="0"/>
          <w:marRight w:val="0"/>
          <w:marTop w:val="0"/>
          <w:marBottom w:val="0"/>
          <w:divBdr>
            <w:top w:val="none" w:sz="0" w:space="0" w:color="auto"/>
            <w:left w:val="none" w:sz="0" w:space="0" w:color="auto"/>
            <w:bottom w:val="none" w:sz="0" w:space="0" w:color="auto"/>
            <w:right w:val="none" w:sz="0" w:space="0" w:color="auto"/>
          </w:divBdr>
        </w:div>
        <w:div w:id="901066922">
          <w:marLeft w:val="0"/>
          <w:marRight w:val="0"/>
          <w:marTop w:val="0"/>
          <w:marBottom w:val="0"/>
          <w:divBdr>
            <w:top w:val="none" w:sz="0" w:space="0" w:color="auto"/>
            <w:left w:val="none" w:sz="0" w:space="0" w:color="auto"/>
            <w:bottom w:val="none" w:sz="0" w:space="0" w:color="auto"/>
            <w:right w:val="none" w:sz="0" w:space="0" w:color="auto"/>
          </w:divBdr>
        </w:div>
        <w:div w:id="902447657">
          <w:marLeft w:val="0"/>
          <w:marRight w:val="0"/>
          <w:marTop w:val="0"/>
          <w:marBottom w:val="0"/>
          <w:divBdr>
            <w:top w:val="none" w:sz="0" w:space="0" w:color="auto"/>
            <w:left w:val="none" w:sz="0" w:space="0" w:color="auto"/>
            <w:bottom w:val="none" w:sz="0" w:space="0" w:color="auto"/>
            <w:right w:val="none" w:sz="0" w:space="0" w:color="auto"/>
          </w:divBdr>
        </w:div>
        <w:div w:id="902564374">
          <w:marLeft w:val="0"/>
          <w:marRight w:val="0"/>
          <w:marTop w:val="0"/>
          <w:marBottom w:val="0"/>
          <w:divBdr>
            <w:top w:val="none" w:sz="0" w:space="0" w:color="auto"/>
            <w:left w:val="none" w:sz="0" w:space="0" w:color="auto"/>
            <w:bottom w:val="none" w:sz="0" w:space="0" w:color="auto"/>
            <w:right w:val="none" w:sz="0" w:space="0" w:color="auto"/>
          </w:divBdr>
        </w:div>
        <w:div w:id="906526553">
          <w:marLeft w:val="0"/>
          <w:marRight w:val="0"/>
          <w:marTop w:val="0"/>
          <w:marBottom w:val="0"/>
          <w:divBdr>
            <w:top w:val="none" w:sz="0" w:space="0" w:color="auto"/>
            <w:left w:val="none" w:sz="0" w:space="0" w:color="auto"/>
            <w:bottom w:val="none" w:sz="0" w:space="0" w:color="auto"/>
            <w:right w:val="none" w:sz="0" w:space="0" w:color="auto"/>
          </w:divBdr>
        </w:div>
        <w:div w:id="906651917">
          <w:marLeft w:val="0"/>
          <w:marRight w:val="0"/>
          <w:marTop w:val="0"/>
          <w:marBottom w:val="0"/>
          <w:divBdr>
            <w:top w:val="none" w:sz="0" w:space="0" w:color="auto"/>
            <w:left w:val="none" w:sz="0" w:space="0" w:color="auto"/>
            <w:bottom w:val="none" w:sz="0" w:space="0" w:color="auto"/>
            <w:right w:val="none" w:sz="0" w:space="0" w:color="auto"/>
          </w:divBdr>
        </w:div>
        <w:div w:id="909194565">
          <w:marLeft w:val="0"/>
          <w:marRight w:val="0"/>
          <w:marTop w:val="0"/>
          <w:marBottom w:val="0"/>
          <w:divBdr>
            <w:top w:val="none" w:sz="0" w:space="0" w:color="auto"/>
            <w:left w:val="none" w:sz="0" w:space="0" w:color="auto"/>
            <w:bottom w:val="none" w:sz="0" w:space="0" w:color="auto"/>
            <w:right w:val="none" w:sz="0" w:space="0" w:color="auto"/>
          </w:divBdr>
        </w:div>
        <w:div w:id="913785564">
          <w:marLeft w:val="0"/>
          <w:marRight w:val="0"/>
          <w:marTop w:val="0"/>
          <w:marBottom w:val="0"/>
          <w:divBdr>
            <w:top w:val="none" w:sz="0" w:space="0" w:color="auto"/>
            <w:left w:val="none" w:sz="0" w:space="0" w:color="auto"/>
            <w:bottom w:val="none" w:sz="0" w:space="0" w:color="auto"/>
            <w:right w:val="none" w:sz="0" w:space="0" w:color="auto"/>
          </w:divBdr>
        </w:div>
        <w:div w:id="916599140">
          <w:marLeft w:val="0"/>
          <w:marRight w:val="0"/>
          <w:marTop w:val="0"/>
          <w:marBottom w:val="0"/>
          <w:divBdr>
            <w:top w:val="none" w:sz="0" w:space="0" w:color="auto"/>
            <w:left w:val="none" w:sz="0" w:space="0" w:color="auto"/>
            <w:bottom w:val="none" w:sz="0" w:space="0" w:color="auto"/>
            <w:right w:val="none" w:sz="0" w:space="0" w:color="auto"/>
          </w:divBdr>
        </w:div>
        <w:div w:id="922448557">
          <w:marLeft w:val="0"/>
          <w:marRight w:val="0"/>
          <w:marTop w:val="0"/>
          <w:marBottom w:val="0"/>
          <w:divBdr>
            <w:top w:val="none" w:sz="0" w:space="0" w:color="auto"/>
            <w:left w:val="none" w:sz="0" w:space="0" w:color="auto"/>
            <w:bottom w:val="none" w:sz="0" w:space="0" w:color="auto"/>
            <w:right w:val="none" w:sz="0" w:space="0" w:color="auto"/>
          </w:divBdr>
        </w:div>
        <w:div w:id="932317845">
          <w:marLeft w:val="0"/>
          <w:marRight w:val="0"/>
          <w:marTop w:val="0"/>
          <w:marBottom w:val="0"/>
          <w:divBdr>
            <w:top w:val="none" w:sz="0" w:space="0" w:color="auto"/>
            <w:left w:val="none" w:sz="0" w:space="0" w:color="auto"/>
            <w:bottom w:val="none" w:sz="0" w:space="0" w:color="auto"/>
            <w:right w:val="none" w:sz="0" w:space="0" w:color="auto"/>
          </w:divBdr>
        </w:div>
        <w:div w:id="940458009">
          <w:marLeft w:val="0"/>
          <w:marRight w:val="0"/>
          <w:marTop w:val="0"/>
          <w:marBottom w:val="0"/>
          <w:divBdr>
            <w:top w:val="none" w:sz="0" w:space="0" w:color="auto"/>
            <w:left w:val="none" w:sz="0" w:space="0" w:color="auto"/>
            <w:bottom w:val="none" w:sz="0" w:space="0" w:color="auto"/>
            <w:right w:val="none" w:sz="0" w:space="0" w:color="auto"/>
          </w:divBdr>
        </w:div>
        <w:div w:id="942154183">
          <w:marLeft w:val="0"/>
          <w:marRight w:val="0"/>
          <w:marTop w:val="0"/>
          <w:marBottom w:val="0"/>
          <w:divBdr>
            <w:top w:val="none" w:sz="0" w:space="0" w:color="auto"/>
            <w:left w:val="none" w:sz="0" w:space="0" w:color="auto"/>
            <w:bottom w:val="none" w:sz="0" w:space="0" w:color="auto"/>
            <w:right w:val="none" w:sz="0" w:space="0" w:color="auto"/>
          </w:divBdr>
        </w:div>
        <w:div w:id="947662802">
          <w:marLeft w:val="0"/>
          <w:marRight w:val="0"/>
          <w:marTop w:val="0"/>
          <w:marBottom w:val="0"/>
          <w:divBdr>
            <w:top w:val="none" w:sz="0" w:space="0" w:color="auto"/>
            <w:left w:val="none" w:sz="0" w:space="0" w:color="auto"/>
            <w:bottom w:val="none" w:sz="0" w:space="0" w:color="auto"/>
            <w:right w:val="none" w:sz="0" w:space="0" w:color="auto"/>
          </w:divBdr>
        </w:div>
        <w:div w:id="947665274">
          <w:marLeft w:val="0"/>
          <w:marRight w:val="0"/>
          <w:marTop w:val="0"/>
          <w:marBottom w:val="0"/>
          <w:divBdr>
            <w:top w:val="none" w:sz="0" w:space="0" w:color="auto"/>
            <w:left w:val="none" w:sz="0" w:space="0" w:color="auto"/>
            <w:bottom w:val="none" w:sz="0" w:space="0" w:color="auto"/>
            <w:right w:val="none" w:sz="0" w:space="0" w:color="auto"/>
          </w:divBdr>
        </w:div>
        <w:div w:id="948317825">
          <w:marLeft w:val="0"/>
          <w:marRight w:val="0"/>
          <w:marTop w:val="0"/>
          <w:marBottom w:val="0"/>
          <w:divBdr>
            <w:top w:val="none" w:sz="0" w:space="0" w:color="auto"/>
            <w:left w:val="none" w:sz="0" w:space="0" w:color="auto"/>
            <w:bottom w:val="none" w:sz="0" w:space="0" w:color="auto"/>
            <w:right w:val="none" w:sz="0" w:space="0" w:color="auto"/>
          </w:divBdr>
        </w:div>
        <w:div w:id="948463727">
          <w:marLeft w:val="0"/>
          <w:marRight w:val="0"/>
          <w:marTop w:val="0"/>
          <w:marBottom w:val="0"/>
          <w:divBdr>
            <w:top w:val="none" w:sz="0" w:space="0" w:color="auto"/>
            <w:left w:val="none" w:sz="0" w:space="0" w:color="auto"/>
            <w:bottom w:val="none" w:sz="0" w:space="0" w:color="auto"/>
            <w:right w:val="none" w:sz="0" w:space="0" w:color="auto"/>
          </w:divBdr>
        </w:div>
        <w:div w:id="949706705">
          <w:marLeft w:val="0"/>
          <w:marRight w:val="0"/>
          <w:marTop w:val="0"/>
          <w:marBottom w:val="0"/>
          <w:divBdr>
            <w:top w:val="none" w:sz="0" w:space="0" w:color="auto"/>
            <w:left w:val="none" w:sz="0" w:space="0" w:color="auto"/>
            <w:bottom w:val="none" w:sz="0" w:space="0" w:color="auto"/>
            <w:right w:val="none" w:sz="0" w:space="0" w:color="auto"/>
          </w:divBdr>
        </w:div>
        <w:div w:id="957876801">
          <w:marLeft w:val="0"/>
          <w:marRight w:val="0"/>
          <w:marTop w:val="0"/>
          <w:marBottom w:val="0"/>
          <w:divBdr>
            <w:top w:val="none" w:sz="0" w:space="0" w:color="auto"/>
            <w:left w:val="none" w:sz="0" w:space="0" w:color="auto"/>
            <w:bottom w:val="none" w:sz="0" w:space="0" w:color="auto"/>
            <w:right w:val="none" w:sz="0" w:space="0" w:color="auto"/>
          </w:divBdr>
        </w:div>
        <w:div w:id="964316962">
          <w:marLeft w:val="0"/>
          <w:marRight w:val="0"/>
          <w:marTop w:val="0"/>
          <w:marBottom w:val="0"/>
          <w:divBdr>
            <w:top w:val="none" w:sz="0" w:space="0" w:color="auto"/>
            <w:left w:val="none" w:sz="0" w:space="0" w:color="auto"/>
            <w:bottom w:val="none" w:sz="0" w:space="0" w:color="auto"/>
            <w:right w:val="none" w:sz="0" w:space="0" w:color="auto"/>
          </w:divBdr>
        </w:div>
        <w:div w:id="969092908">
          <w:marLeft w:val="0"/>
          <w:marRight w:val="0"/>
          <w:marTop w:val="0"/>
          <w:marBottom w:val="0"/>
          <w:divBdr>
            <w:top w:val="none" w:sz="0" w:space="0" w:color="auto"/>
            <w:left w:val="none" w:sz="0" w:space="0" w:color="auto"/>
            <w:bottom w:val="none" w:sz="0" w:space="0" w:color="auto"/>
            <w:right w:val="none" w:sz="0" w:space="0" w:color="auto"/>
          </w:divBdr>
        </w:div>
        <w:div w:id="972100448">
          <w:marLeft w:val="0"/>
          <w:marRight w:val="0"/>
          <w:marTop w:val="0"/>
          <w:marBottom w:val="0"/>
          <w:divBdr>
            <w:top w:val="none" w:sz="0" w:space="0" w:color="auto"/>
            <w:left w:val="none" w:sz="0" w:space="0" w:color="auto"/>
            <w:bottom w:val="none" w:sz="0" w:space="0" w:color="auto"/>
            <w:right w:val="none" w:sz="0" w:space="0" w:color="auto"/>
          </w:divBdr>
        </w:div>
        <w:div w:id="975648231">
          <w:marLeft w:val="0"/>
          <w:marRight w:val="0"/>
          <w:marTop w:val="0"/>
          <w:marBottom w:val="0"/>
          <w:divBdr>
            <w:top w:val="none" w:sz="0" w:space="0" w:color="auto"/>
            <w:left w:val="none" w:sz="0" w:space="0" w:color="auto"/>
            <w:bottom w:val="none" w:sz="0" w:space="0" w:color="auto"/>
            <w:right w:val="none" w:sz="0" w:space="0" w:color="auto"/>
          </w:divBdr>
        </w:div>
        <w:div w:id="979264718">
          <w:marLeft w:val="0"/>
          <w:marRight w:val="0"/>
          <w:marTop w:val="0"/>
          <w:marBottom w:val="0"/>
          <w:divBdr>
            <w:top w:val="none" w:sz="0" w:space="0" w:color="auto"/>
            <w:left w:val="none" w:sz="0" w:space="0" w:color="auto"/>
            <w:bottom w:val="none" w:sz="0" w:space="0" w:color="auto"/>
            <w:right w:val="none" w:sz="0" w:space="0" w:color="auto"/>
          </w:divBdr>
        </w:div>
        <w:div w:id="986935816">
          <w:marLeft w:val="0"/>
          <w:marRight w:val="0"/>
          <w:marTop w:val="0"/>
          <w:marBottom w:val="0"/>
          <w:divBdr>
            <w:top w:val="none" w:sz="0" w:space="0" w:color="auto"/>
            <w:left w:val="none" w:sz="0" w:space="0" w:color="auto"/>
            <w:bottom w:val="none" w:sz="0" w:space="0" w:color="auto"/>
            <w:right w:val="none" w:sz="0" w:space="0" w:color="auto"/>
          </w:divBdr>
        </w:div>
        <w:div w:id="991635755">
          <w:marLeft w:val="0"/>
          <w:marRight w:val="0"/>
          <w:marTop w:val="0"/>
          <w:marBottom w:val="0"/>
          <w:divBdr>
            <w:top w:val="none" w:sz="0" w:space="0" w:color="auto"/>
            <w:left w:val="none" w:sz="0" w:space="0" w:color="auto"/>
            <w:bottom w:val="none" w:sz="0" w:space="0" w:color="auto"/>
            <w:right w:val="none" w:sz="0" w:space="0" w:color="auto"/>
          </w:divBdr>
        </w:div>
        <w:div w:id="997341437">
          <w:marLeft w:val="0"/>
          <w:marRight w:val="0"/>
          <w:marTop w:val="0"/>
          <w:marBottom w:val="0"/>
          <w:divBdr>
            <w:top w:val="none" w:sz="0" w:space="0" w:color="auto"/>
            <w:left w:val="none" w:sz="0" w:space="0" w:color="auto"/>
            <w:bottom w:val="none" w:sz="0" w:space="0" w:color="auto"/>
            <w:right w:val="none" w:sz="0" w:space="0" w:color="auto"/>
          </w:divBdr>
        </w:div>
        <w:div w:id="997685874">
          <w:marLeft w:val="0"/>
          <w:marRight w:val="0"/>
          <w:marTop w:val="0"/>
          <w:marBottom w:val="0"/>
          <w:divBdr>
            <w:top w:val="none" w:sz="0" w:space="0" w:color="auto"/>
            <w:left w:val="none" w:sz="0" w:space="0" w:color="auto"/>
            <w:bottom w:val="none" w:sz="0" w:space="0" w:color="auto"/>
            <w:right w:val="none" w:sz="0" w:space="0" w:color="auto"/>
          </w:divBdr>
        </w:div>
        <w:div w:id="1005016501">
          <w:marLeft w:val="0"/>
          <w:marRight w:val="0"/>
          <w:marTop w:val="0"/>
          <w:marBottom w:val="0"/>
          <w:divBdr>
            <w:top w:val="none" w:sz="0" w:space="0" w:color="auto"/>
            <w:left w:val="none" w:sz="0" w:space="0" w:color="auto"/>
            <w:bottom w:val="none" w:sz="0" w:space="0" w:color="auto"/>
            <w:right w:val="none" w:sz="0" w:space="0" w:color="auto"/>
          </w:divBdr>
        </w:div>
        <w:div w:id="1007445878">
          <w:marLeft w:val="0"/>
          <w:marRight w:val="0"/>
          <w:marTop w:val="0"/>
          <w:marBottom w:val="0"/>
          <w:divBdr>
            <w:top w:val="none" w:sz="0" w:space="0" w:color="auto"/>
            <w:left w:val="none" w:sz="0" w:space="0" w:color="auto"/>
            <w:bottom w:val="none" w:sz="0" w:space="0" w:color="auto"/>
            <w:right w:val="none" w:sz="0" w:space="0" w:color="auto"/>
          </w:divBdr>
        </w:div>
        <w:div w:id="1008168135">
          <w:marLeft w:val="0"/>
          <w:marRight w:val="0"/>
          <w:marTop w:val="0"/>
          <w:marBottom w:val="0"/>
          <w:divBdr>
            <w:top w:val="none" w:sz="0" w:space="0" w:color="auto"/>
            <w:left w:val="none" w:sz="0" w:space="0" w:color="auto"/>
            <w:bottom w:val="none" w:sz="0" w:space="0" w:color="auto"/>
            <w:right w:val="none" w:sz="0" w:space="0" w:color="auto"/>
          </w:divBdr>
        </w:div>
        <w:div w:id="1011488170">
          <w:marLeft w:val="0"/>
          <w:marRight w:val="0"/>
          <w:marTop w:val="0"/>
          <w:marBottom w:val="0"/>
          <w:divBdr>
            <w:top w:val="none" w:sz="0" w:space="0" w:color="auto"/>
            <w:left w:val="none" w:sz="0" w:space="0" w:color="auto"/>
            <w:bottom w:val="none" w:sz="0" w:space="0" w:color="auto"/>
            <w:right w:val="none" w:sz="0" w:space="0" w:color="auto"/>
          </w:divBdr>
        </w:div>
        <w:div w:id="1015154631">
          <w:marLeft w:val="0"/>
          <w:marRight w:val="0"/>
          <w:marTop w:val="0"/>
          <w:marBottom w:val="0"/>
          <w:divBdr>
            <w:top w:val="none" w:sz="0" w:space="0" w:color="auto"/>
            <w:left w:val="none" w:sz="0" w:space="0" w:color="auto"/>
            <w:bottom w:val="none" w:sz="0" w:space="0" w:color="auto"/>
            <w:right w:val="none" w:sz="0" w:space="0" w:color="auto"/>
          </w:divBdr>
        </w:div>
        <w:div w:id="1015766850">
          <w:marLeft w:val="0"/>
          <w:marRight w:val="0"/>
          <w:marTop w:val="0"/>
          <w:marBottom w:val="0"/>
          <w:divBdr>
            <w:top w:val="none" w:sz="0" w:space="0" w:color="auto"/>
            <w:left w:val="none" w:sz="0" w:space="0" w:color="auto"/>
            <w:bottom w:val="none" w:sz="0" w:space="0" w:color="auto"/>
            <w:right w:val="none" w:sz="0" w:space="0" w:color="auto"/>
          </w:divBdr>
        </w:div>
        <w:div w:id="1023824890">
          <w:marLeft w:val="0"/>
          <w:marRight w:val="0"/>
          <w:marTop w:val="0"/>
          <w:marBottom w:val="0"/>
          <w:divBdr>
            <w:top w:val="none" w:sz="0" w:space="0" w:color="auto"/>
            <w:left w:val="none" w:sz="0" w:space="0" w:color="auto"/>
            <w:bottom w:val="none" w:sz="0" w:space="0" w:color="auto"/>
            <w:right w:val="none" w:sz="0" w:space="0" w:color="auto"/>
          </w:divBdr>
        </w:div>
        <w:div w:id="1041981055">
          <w:marLeft w:val="0"/>
          <w:marRight w:val="0"/>
          <w:marTop w:val="0"/>
          <w:marBottom w:val="0"/>
          <w:divBdr>
            <w:top w:val="none" w:sz="0" w:space="0" w:color="auto"/>
            <w:left w:val="none" w:sz="0" w:space="0" w:color="auto"/>
            <w:bottom w:val="none" w:sz="0" w:space="0" w:color="auto"/>
            <w:right w:val="none" w:sz="0" w:space="0" w:color="auto"/>
          </w:divBdr>
        </w:div>
        <w:div w:id="1044252331">
          <w:marLeft w:val="0"/>
          <w:marRight w:val="0"/>
          <w:marTop w:val="0"/>
          <w:marBottom w:val="0"/>
          <w:divBdr>
            <w:top w:val="none" w:sz="0" w:space="0" w:color="auto"/>
            <w:left w:val="none" w:sz="0" w:space="0" w:color="auto"/>
            <w:bottom w:val="none" w:sz="0" w:space="0" w:color="auto"/>
            <w:right w:val="none" w:sz="0" w:space="0" w:color="auto"/>
          </w:divBdr>
        </w:div>
        <w:div w:id="1045448229">
          <w:marLeft w:val="0"/>
          <w:marRight w:val="0"/>
          <w:marTop w:val="0"/>
          <w:marBottom w:val="0"/>
          <w:divBdr>
            <w:top w:val="none" w:sz="0" w:space="0" w:color="auto"/>
            <w:left w:val="none" w:sz="0" w:space="0" w:color="auto"/>
            <w:bottom w:val="none" w:sz="0" w:space="0" w:color="auto"/>
            <w:right w:val="none" w:sz="0" w:space="0" w:color="auto"/>
          </w:divBdr>
        </w:div>
        <w:div w:id="1046219162">
          <w:marLeft w:val="0"/>
          <w:marRight w:val="0"/>
          <w:marTop w:val="0"/>
          <w:marBottom w:val="0"/>
          <w:divBdr>
            <w:top w:val="none" w:sz="0" w:space="0" w:color="auto"/>
            <w:left w:val="none" w:sz="0" w:space="0" w:color="auto"/>
            <w:bottom w:val="none" w:sz="0" w:space="0" w:color="auto"/>
            <w:right w:val="none" w:sz="0" w:space="0" w:color="auto"/>
          </w:divBdr>
        </w:div>
        <w:div w:id="1046757997">
          <w:marLeft w:val="0"/>
          <w:marRight w:val="0"/>
          <w:marTop w:val="0"/>
          <w:marBottom w:val="0"/>
          <w:divBdr>
            <w:top w:val="none" w:sz="0" w:space="0" w:color="auto"/>
            <w:left w:val="none" w:sz="0" w:space="0" w:color="auto"/>
            <w:bottom w:val="none" w:sz="0" w:space="0" w:color="auto"/>
            <w:right w:val="none" w:sz="0" w:space="0" w:color="auto"/>
          </w:divBdr>
        </w:div>
        <w:div w:id="1049183135">
          <w:marLeft w:val="0"/>
          <w:marRight w:val="0"/>
          <w:marTop w:val="0"/>
          <w:marBottom w:val="0"/>
          <w:divBdr>
            <w:top w:val="none" w:sz="0" w:space="0" w:color="auto"/>
            <w:left w:val="none" w:sz="0" w:space="0" w:color="auto"/>
            <w:bottom w:val="none" w:sz="0" w:space="0" w:color="auto"/>
            <w:right w:val="none" w:sz="0" w:space="0" w:color="auto"/>
          </w:divBdr>
        </w:div>
        <w:div w:id="1051342481">
          <w:marLeft w:val="0"/>
          <w:marRight w:val="0"/>
          <w:marTop w:val="0"/>
          <w:marBottom w:val="0"/>
          <w:divBdr>
            <w:top w:val="none" w:sz="0" w:space="0" w:color="auto"/>
            <w:left w:val="none" w:sz="0" w:space="0" w:color="auto"/>
            <w:bottom w:val="none" w:sz="0" w:space="0" w:color="auto"/>
            <w:right w:val="none" w:sz="0" w:space="0" w:color="auto"/>
          </w:divBdr>
        </w:div>
        <w:div w:id="1052651720">
          <w:marLeft w:val="0"/>
          <w:marRight w:val="0"/>
          <w:marTop w:val="0"/>
          <w:marBottom w:val="0"/>
          <w:divBdr>
            <w:top w:val="none" w:sz="0" w:space="0" w:color="auto"/>
            <w:left w:val="none" w:sz="0" w:space="0" w:color="auto"/>
            <w:bottom w:val="none" w:sz="0" w:space="0" w:color="auto"/>
            <w:right w:val="none" w:sz="0" w:space="0" w:color="auto"/>
          </w:divBdr>
        </w:div>
        <w:div w:id="1052778117">
          <w:marLeft w:val="0"/>
          <w:marRight w:val="0"/>
          <w:marTop w:val="0"/>
          <w:marBottom w:val="0"/>
          <w:divBdr>
            <w:top w:val="none" w:sz="0" w:space="0" w:color="auto"/>
            <w:left w:val="none" w:sz="0" w:space="0" w:color="auto"/>
            <w:bottom w:val="none" w:sz="0" w:space="0" w:color="auto"/>
            <w:right w:val="none" w:sz="0" w:space="0" w:color="auto"/>
          </w:divBdr>
        </w:div>
        <w:div w:id="1054234548">
          <w:marLeft w:val="0"/>
          <w:marRight w:val="0"/>
          <w:marTop w:val="0"/>
          <w:marBottom w:val="0"/>
          <w:divBdr>
            <w:top w:val="none" w:sz="0" w:space="0" w:color="auto"/>
            <w:left w:val="none" w:sz="0" w:space="0" w:color="auto"/>
            <w:bottom w:val="none" w:sz="0" w:space="0" w:color="auto"/>
            <w:right w:val="none" w:sz="0" w:space="0" w:color="auto"/>
          </w:divBdr>
        </w:div>
        <w:div w:id="1055619374">
          <w:marLeft w:val="0"/>
          <w:marRight w:val="0"/>
          <w:marTop w:val="0"/>
          <w:marBottom w:val="0"/>
          <w:divBdr>
            <w:top w:val="none" w:sz="0" w:space="0" w:color="auto"/>
            <w:left w:val="none" w:sz="0" w:space="0" w:color="auto"/>
            <w:bottom w:val="none" w:sz="0" w:space="0" w:color="auto"/>
            <w:right w:val="none" w:sz="0" w:space="0" w:color="auto"/>
          </w:divBdr>
        </w:div>
        <w:div w:id="1057049531">
          <w:marLeft w:val="0"/>
          <w:marRight w:val="0"/>
          <w:marTop w:val="0"/>
          <w:marBottom w:val="0"/>
          <w:divBdr>
            <w:top w:val="none" w:sz="0" w:space="0" w:color="auto"/>
            <w:left w:val="none" w:sz="0" w:space="0" w:color="auto"/>
            <w:bottom w:val="none" w:sz="0" w:space="0" w:color="auto"/>
            <w:right w:val="none" w:sz="0" w:space="0" w:color="auto"/>
          </w:divBdr>
        </w:div>
        <w:div w:id="1060179079">
          <w:marLeft w:val="0"/>
          <w:marRight w:val="0"/>
          <w:marTop w:val="0"/>
          <w:marBottom w:val="0"/>
          <w:divBdr>
            <w:top w:val="none" w:sz="0" w:space="0" w:color="auto"/>
            <w:left w:val="none" w:sz="0" w:space="0" w:color="auto"/>
            <w:bottom w:val="none" w:sz="0" w:space="0" w:color="auto"/>
            <w:right w:val="none" w:sz="0" w:space="0" w:color="auto"/>
          </w:divBdr>
        </w:div>
        <w:div w:id="1067218328">
          <w:marLeft w:val="0"/>
          <w:marRight w:val="0"/>
          <w:marTop w:val="0"/>
          <w:marBottom w:val="0"/>
          <w:divBdr>
            <w:top w:val="none" w:sz="0" w:space="0" w:color="auto"/>
            <w:left w:val="none" w:sz="0" w:space="0" w:color="auto"/>
            <w:bottom w:val="none" w:sz="0" w:space="0" w:color="auto"/>
            <w:right w:val="none" w:sz="0" w:space="0" w:color="auto"/>
          </w:divBdr>
        </w:div>
        <w:div w:id="1069494733">
          <w:marLeft w:val="0"/>
          <w:marRight w:val="0"/>
          <w:marTop w:val="0"/>
          <w:marBottom w:val="0"/>
          <w:divBdr>
            <w:top w:val="none" w:sz="0" w:space="0" w:color="auto"/>
            <w:left w:val="none" w:sz="0" w:space="0" w:color="auto"/>
            <w:bottom w:val="none" w:sz="0" w:space="0" w:color="auto"/>
            <w:right w:val="none" w:sz="0" w:space="0" w:color="auto"/>
          </w:divBdr>
        </w:div>
        <w:div w:id="1082989546">
          <w:marLeft w:val="0"/>
          <w:marRight w:val="0"/>
          <w:marTop w:val="0"/>
          <w:marBottom w:val="0"/>
          <w:divBdr>
            <w:top w:val="none" w:sz="0" w:space="0" w:color="auto"/>
            <w:left w:val="none" w:sz="0" w:space="0" w:color="auto"/>
            <w:bottom w:val="none" w:sz="0" w:space="0" w:color="auto"/>
            <w:right w:val="none" w:sz="0" w:space="0" w:color="auto"/>
          </w:divBdr>
        </w:div>
        <w:div w:id="1083844184">
          <w:marLeft w:val="0"/>
          <w:marRight w:val="0"/>
          <w:marTop w:val="0"/>
          <w:marBottom w:val="0"/>
          <w:divBdr>
            <w:top w:val="none" w:sz="0" w:space="0" w:color="auto"/>
            <w:left w:val="none" w:sz="0" w:space="0" w:color="auto"/>
            <w:bottom w:val="none" w:sz="0" w:space="0" w:color="auto"/>
            <w:right w:val="none" w:sz="0" w:space="0" w:color="auto"/>
          </w:divBdr>
        </w:div>
        <w:div w:id="1086461046">
          <w:marLeft w:val="0"/>
          <w:marRight w:val="0"/>
          <w:marTop w:val="0"/>
          <w:marBottom w:val="0"/>
          <w:divBdr>
            <w:top w:val="none" w:sz="0" w:space="0" w:color="auto"/>
            <w:left w:val="none" w:sz="0" w:space="0" w:color="auto"/>
            <w:bottom w:val="none" w:sz="0" w:space="0" w:color="auto"/>
            <w:right w:val="none" w:sz="0" w:space="0" w:color="auto"/>
          </w:divBdr>
        </w:div>
        <w:div w:id="1092163287">
          <w:marLeft w:val="0"/>
          <w:marRight w:val="0"/>
          <w:marTop w:val="0"/>
          <w:marBottom w:val="0"/>
          <w:divBdr>
            <w:top w:val="none" w:sz="0" w:space="0" w:color="auto"/>
            <w:left w:val="none" w:sz="0" w:space="0" w:color="auto"/>
            <w:bottom w:val="none" w:sz="0" w:space="0" w:color="auto"/>
            <w:right w:val="none" w:sz="0" w:space="0" w:color="auto"/>
          </w:divBdr>
        </w:div>
        <w:div w:id="1100835007">
          <w:marLeft w:val="0"/>
          <w:marRight w:val="0"/>
          <w:marTop w:val="0"/>
          <w:marBottom w:val="0"/>
          <w:divBdr>
            <w:top w:val="none" w:sz="0" w:space="0" w:color="auto"/>
            <w:left w:val="none" w:sz="0" w:space="0" w:color="auto"/>
            <w:bottom w:val="none" w:sz="0" w:space="0" w:color="auto"/>
            <w:right w:val="none" w:sz="0" w:space="0" w:color="auto"/>
          </w:divBdr>
        </w:div>
        <w:div w:id="1105617022">
          <w:marLeft w:val="0"/>
          <w:marRight w:val="0"/>
          <w:marTop w:val="0"/>
          <w:marBottom w:val="0"/>
          <w:divBdr>
            <w:top w:val="none" w:sz="0" w:space="0" w:color="auto"/>
            <w:left w:val="none" w:sz="0" w:space="0" w:color="auto"/>
            <w:bottom w:val="none" w:sz="0" w:space="0" w:color="auto"/>
            <w:right w:val="none" w:sz="0" w:space="0" w:color="auto"/>
          </w:divBdr>
        </w:div>
        <w:div w:id="1109085633">
          <w:marLeft w:val="0"/>
          <w:marRight w:val="0"/>
          <w:marTop w:val="0"/>
          <w:marBottom w:val="0"/>
          <w:divBdr>
            <w:top w:val="none" w:sz="0" w:space="0" w:color="auto"/>
            <w:left w:val="none" w:sz="0" w:space="0" w:color="auto"/>
            <w:bottom w:val="none" w:sz="0" w:space="0" w:color="auto"/>
            <w:right w:val="none" w:sz="0" w:space="0" w:color="auto"/>
          </w:divBdr>
        </w:div>
        <w:div w:id="1111314141">
          <w:marLeft w:val="0"/>
          <w:marRight w:val="0"/>
          <w:marTop w:val="0"/>
          <w:marBottom w:val="0"/>
          <w:divBdr>
            <w:top w:val="none" w:sz="0" w:space="0" w:color="auto"/>
            <w:left w:val="none" w:sz="0" w:space="0" w:color="auto"/>
            <w:bottom w:val="none" w:sz="0" w:space="0" w:color="auto"/>
            <w:right w:val="none" w:sz="0" w:space="0" w:color="auto"/>
          </w:divBdr>
        </w:div>
        <w:div w:id="1119569714">
          <w:marLeft w:val="0"/>
          <w:marRight w:val="0"/>
          <w:marTop w:val="0"/>
          <w:marBottom w:val="0"/>
          <w:divBdr>
            <w:top w:val="none" w:sz="0" w:space="0" w:color="auto"/>
            <w:left w:val="none" w:sz="0" w:space="0" w:color="auto"/>
            <w:bottom w:val="none" w:sz="0" w:space="0" w:color="auto"/>
            <w:right w:val="none" w:sz="0" w:space="0" w:color="auto"/>
          </w:divBdr>
        </w:div>
        <w:div w:id="1128888116">
          <w:marLeft w:val="0"/>
          <w:marRight w:val="0"/>
          <w:marTop w:val="0"/>
          <w:marBottom w:val="0"/>
          <w:divBdr>
            <w:top w:val="none" w:sz="0" w:space="0" w:color="auto"/>
            <w:left w:val="none" w:sz="0" w:space="0" w:color="auto"/>
            <w:bottom w:val="none" w:sz="0" w:space="0" w:color="auto"/>
            <w:right w:val="none" w:sz="0" w:space="0" w:color="auto"/>
          </w:divBdr>
        </w:div>
        <w:div w:id="1144010732">
          <w:marLeft w:val="0"/>
          <w:marRight w:val="0"/>
          <w:marTop w:val="0"/>
          <w:marBottom w:val="0"/>
          <w:divBdr>
            <w:top w:val="none" w:sz="0" w:space="0" w:color="auto"/>
            <w:left w:val="none" w:sz="0" w:space="0" w:color="auto"/>
            <w:bottom w:val="none" w:sz="0" w:space="0" w:color="auto"/>
            <w:right w:val="none" w:sz="0" w:space="0" w:color="auto"/>
          </w:divBdr>
        </w:div>
        <w:div w:id="1146125628">
          <w:marLeft w:val="0"/>
          <w:marRight w:val="0"/>
          <w:marTop w:val="0"/>
          <w:marBottom w:val="0"/>
          <w:divBdr>
            <w:top w:val="none" w:sz="0" w:space="0" w:color="auto"/>
            <w:left w:val="none" w:sz="0" w:space="0" w:color="auto"/>
            <w:bottom w:val="none" w:sz="0" w:space="0" w:color="auto"/>
            <w:right w:val="none" w:sz="0" w:space="0" w:color="auto"/>
          </w:divBdr>
        </w:div>
        <w:div w:id="1146625098">
          <w:marLeft w:val="0"/>
          <w:marRight w:val="0"/>
          <w:marTop w:val="0"/>
          <w:marBottom w:val="0"/>
          <w:divBdr>
            <w:top w:val="none" w:sz="0" w:space="0" w:color="auto"/>
            <w:left w:val="none" w:sz="0" w:space="0" w:color="auto"/>
            <w:bottom w:val="none" w:sz="0" w:space="0" w:color="auto"/>
            <w:right w:val="none" w:sz="0" w:space="0" w:color="auto"/>
          </w:divBdr>
        </w:div>
        <w:div w:id="1164397026">
          <w:marLeft w:val="0"/>
          <w:marRight w:val="0"/>
          <w:marTop w:val="0"/>
          <w:marBottom w:val="0"/>
          <w:divBdr>
            <w:top w:val="none" w:sz="0" w:space="0" w:color="auto"/>
            <w:left w:val="none" w:sz="0" w:space="0" w:color="auto"/>
            <w:bottom w:val="none" w:sz="0" w:space="0" w:color="auto"/>
            <w:right w:val="none" w:sz="0" w:space="0" w:color="auto"/>
          </w:divBdr>
        </w:div>
        <w:div w:id="1171942599">
          <w:marLeft w:val="0"/>
          <w:marRight w:val="0"/>
          <w:marTop w:val="0"/>
          <w:marBottom w:val="0"/>
          <w:divBdr>
            <w:top w:val="none" w:sz="0" w:space="0" w:color="auto"/>
            <w:left w:val="none" w:sz="0" w:space="0" w:color="auto"/>
            <w:bottom w:val="none" w:sz="0" w:space="0" w:color="auto"/>
            <w:right w:val="none" w:sz="0" w:space="0" w:color="auto"/>
          </w:divBdr>
        </w:div>
        <w:div w:id="1172330843">
          <w:marLeft w:val="0"/>
          <w:marRight w:val="0"/>
          <w:marTop w:val="0"/>
          <w:marBottom w:val="0"/>
          <w:divBdr>
            <w:top w:val="none" w:sz="0" w:space="0" w:color="auto"/>
            <w:left w:val="none" w:sz="0" w:space="0" w:color="auto"/>
            <w:bottom w:val="none" w:sz="0" w:space="0" w:color="auto"/>
            <w:right w:val="none" w:sz="0" w:space="0" w:color="auto"/>
          </w:divBdr>
        </w:div>
        <w:div w:id="1177041451">
          <w:marLeft w:val="0"/>
          <w:marRight w:val="0"/>
          <w:marTop w:val="0"/>
          <w:marBottom w:val="0"/>
          <w:divBdr>
            <w:top w:val="none" w:sz="0" w:space="0" w:color="auto"/>
            <w:left w:val="none" w:sz="0" w:space="0" w:color="auto"/>
            <w:bottom w:val="none" w:sz="0" w:space="0" w:color="auto"/>
            <w:right w:val="none" w:sz="0" w:space="0" w:color="auto"/>
          </w:divBdr>
        </w:div>
        <w:div w:id="1177840844">
          <w:marLeft w:val="0"/>
          <w:marRight w:val="0"/>
          <w:marTop w:val="0"/>
          <w:marBottom w:val="0"/>
          <w:divBdr>
            <w:top w:val="none" w:sz="0" w:space="0" w:color="auto"/>
            <w:left w:val="none" w:sz="0" w:space="0" w:color="auto"/>
            <w:bottom w:val="none" w:sz="0" w:space="0" w:color="auto"/>
            <w:right w:val="none" w:sz="0" w:space="0" w:color="auto"/>
          </w:divBdr>
        </w:div>
        <w:div w:id="1184056371">
          <w:marLeft w:val="0"/>
          <w:marRight w:val="0"/>
          <w:marTop w:val="0"/>
          <w:marBottom w:val="0"/>
          <w:divBdr>
            <w:top w:val="none" w:sz="0" w:space="0" w:color="auto"/>
            <w:left w:val="none" w:sz="0" w:space="0" w:color="auto"/>
            <w:bottom w:val="none" w:sz="0" w:space="0" w:color="auto"/>
            <w:right w:val="none" w:sz="0" w:space="0" w:color="auto"/>
          </w:divBdr>
        </w:div>
        <w:div w:id="1184781870">
          <w:marLeft w:val="0"/>
          <w:marRight w:val="0"/>
          <w:marTop w:val="0"/>
          <w:marBottom w:val="0"/>
          <w:divBdr>
            <w:top w:val="none" w:sz="0" w:space="0" w:color="auto"/>
            <w:left w:val="none" w:sz="0" w:space="0" w:color="auto"/>
            <w:bottom w:val="none" w:sz="0" w:space="0" w:color="auto"/>
            <w:right w:val="none" w:sz="0" w:space="0" w:color="auto"/>
          </w:divBdr>
        </w:div>
        <w:div w:id="1190295521">
          <w:marLeft w:val="0"/>
          <w:marRight w:val="0"/>
          <w:marTop w:val="0"/>
          <w:marBottom w:val="0"/>
          <w:divBdr>
            <w:top w:val="none" w:sz="0" w:space="0" w:color="auto"/>
            <w:left w:val="none" w:sz="0" w:space="0" w:color="auto"/>
            <w:bottom w:val="none" w:sz="0" w:space="0" w:color="auto"/>
            <w:right w:val="none" w:sz="0" w:space="0" w:color="auto"/>
          </w:divBdr>
        </w:div>
        <w:div w:id="1193349742">
          <w:marLeft w:val="0"/>
          <w:marRight w:val="0"/>
          <w:marTop w:val="0"/>
          <w:marBottom w:val="0"/>
          <w:divBdr>
            <w:top w:val="none" w:sz="0" w:space="0" w:color="auto"/>
            <w:left w:val="none" w:sz="0" w:space="0" w:color="auto"/>
            <w:bottom w:val="none" w:sz="0" w:space="0" w:color="auto"/>
            <w:right w:val="none" w:sz="0" w:space="0" w:color="auto"/>
          </w:divBdr>
        </w:div>
        <w:div w:id="1198620657">
          <w:marLeft w:val="0"/>
          <w:marRight w:val="0"/>
          <w:marTop w:val="0"/>
          <w:marBottom w:val="0"/>
          <w:divBdr>
            <w:top w:val="none" w:sz="0" w:space="0" w:color="auto"/>
            <w:left w:val="none" w:sz="0" w:space="0" w:color="auto"/>
            <w:bottom w:val="none" w:sz="0" w:space="0" w:color="auto"/>
            <w:right w:val="none" w:sz="0" w:space="0" w:color="auto"/>
          </w:divBdr>
        </w:div>
        <w:div w:id="1206596610">
          <w:marLeft w:val="0"/>
          <w:marRight w:val="0"/>
          <w:marTop w:val="0"/>
          <w:marBottom w:val="0"/>
          <w:divBdr>
            <w:top w:val="none" w:sz="0" w:space="0" w:color="auto"/>
            <w:left w:val="none" w:sz="0" w:space="0" w:color="auto"/>
            <w:bottom w:val="none" w:sz="0" w:space="0" w:color="auto"/>
            <w:right w:val="none" w:sz="0" w:space="0" w:color="auto"/>
          </w:divBdr>
        </w:div>
        <w:div w:id="1207329742">
          <w:marLeft w:val="0"/>
          <w:marRight w:val="0"/>
          <w:marTop w:val="0"/>
          <w:marBottom w:val="0"/>
          <w:divBdr>
            <w:top w:val="none" w:sz="0" w:space="0" w:color="auto"/>
            <w:left w:val="none" w:sz="0" w:space="0" w:color="auto"/>
            <w:bottom w:val="none" w:sz="0" w:space="0" w:color="auto"/>
            <w:right w:val="none" w:sz="0" w:space="0" w:color="auto"/>
          </w:divBdr>
        </w:div>
        <w:div w:id="1207644204">
          <w:marLeft w:val="0"/>
          <w:marRight w:val="0"/>
          <w:marTop w:val="0"/>
          <w:marBottom w:val="0"/>
          <w:divBdr>
            <w:top w:val="none" w:sz="0" w:space="0" w:color="auto"/>
            <w:left w:val="none" w:sz="0" w:space="0" w:color="auto"/>
            <w:bottom w:val="none" w:sz="0" w:space="0" w:color="auto"/>
            <w:right w:val="none" w:sz="0" w:space="0" w:color="auto"/>
          </w:divBdr>
        </w:div>
        <w:div w:id="1214385097">
          <w:marLeft w:val="0"/>
          <w:marRight w:val="0"/>
          <w:marTop w:val="0"/>
          <w:marBottom w:val="0"/>
          <w:divBdr>
            <w:top w:val="none" w:sz="0" w:space="0" w:color="auto"/>
            <w:left w:val="none" w:sz="0" w:space="0" w:color="auto"/>
            <w:bottom w:val="none" w:sz="0" w:space="0" w:color="auto"/>
            <w:right w:val="none" w:sz="0" w:space="0" w:color="auto"/>
          </w:divBdr>
        </w:div>
        <w:div w:id="1220282995">
          <w:marLeft w:val="0"/>
          <w:marRight w:val="0"/>
          <w:marTop w:val="0"/>
          <w:marBottom w:val="0"/>
          <w:divBdr>
            <w:top w:val="none" w:sz="0" w:space="0" w:color="auto"/>
            <w:left w:val="none" w:sz="0" w:space="0" w:color="auto"/>
            <w:bottom w:val="none" w:sz="0" w:space="0" w:color="auto"/>
            <w:right w:val="none" w:sz="0" w:space="0" w:color="auto"/>
          </w:divBdr>
        </w:div>
        <w:div w:id="1237977286">
          <w:marLeft w:val="0"/>
          <w:marRight w:val="0"/>
          <w:marTop w:val="0"/>
          <w:marBottom w:val="0"/>
          <w:divBdr>
            <w:top w:val="none" w:sz="0" w:space="0" w:color="auto"/>
            <w:left w:val="none" w:sz="0" w:space="0" w:color="auto"/>
            <w:bottom w:val="none" w:sz="0" w:space="0" w:color="auto"/>
            <w:right w:val="none" w:sz="0" w:space="0" w:color="auto"/>
          </w:divBdr>
          <w:divsChild>
            <w:div w:id="228461214">
              <w:marLeft w:val="0"/>
              <w:marRight w:val="0"/>
              <w:marTop w:val="0"/>
              <w:marBottom w:val="0"/>
              <w:divBdr>
                <w:top w:val="none" w:sz="0" w:space="0" w:color="auto"/>
                <w:left w:val="none" w:sz="0" w:space="0" w:color="auto"/>
                <w:bottom w:val="none" w:sz="0" w:space="0" w:color="auto"/>
                <w:right w:val="none" w:sz="0" w:space="0" w:color="auto"/>
              </w:divBdr>
              <w:divsChild>
                <w:div w:id="51966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167466">
          <w:marLeft w:val="0"/>
          <w:marRight w:val="0"/>
          <w:marTop w:val="0"/>
          <w:marBottom w:val="0"/>
          <w:divBdr>
            <w:top w:val="none" w:sz="0" w:space="0" w:color="auto"/>
            <w:left w:val="none" w:sz="0" w:space="0" w:color="auto"/>
            <w:bottom w:val="none" w:sz="0" w:space="0" w:color="auto"/>
            <w:right w:val="none" w:sz="0" w:space="0" w:color="auto"/>
          </w:divBdr>
        </w:div>
        <w:div w:id="1240292857">
          <w:marLeft w:val="0"/>
          <w:marRight w:val="0"/>
          <w:marTop w:val="0"/>
          <w:marBottom w:val="0"/>
          <w:divBdr>
            <w:top w:val="none" w:sz="0" w:space="0" w:color="auto"/>
            <w:left w:val="none" w:sz="0" w:space="0" w:color="auto"/>
            <w:bottom w:val="none" w:sz="0" w:space="0" w:color="auto"/>
            <w:right w:val="none" w:sz="0" w:space="0" w:color="auto"/>
          </w:divBdr>
        </w:div>
        <w:div w:id="1241449299">
          <w:marLeft w:val="0"/>
          <w:marRight w:val="0"/>
          <w:marTop w:val="0"/>
          <w:marBottom w:val="0"/>
          <w:divBdr>
            <w:top w:val="none" w:sz="0" w:space="0" w:color="auto"/>
            <w:left w:val="none" w:sz="0" w:space="0" w:color="auto"/>
            <w:bottom w:val="none" w:sz="0" w:space="0" w:color="auto"/>
            <w:right w:val="none" w:sz="0" w:space="0" w:color="auto"/>
          </w:divBdr>
        </w:div>
        <w:div w:id="1241450191">
          <w:marLeft w:val="0"/>
          <w:marRight w:val="0"/>
          <w:marTop w:val="0"/>
          <w:marBottom w:val="0"/>
          <w:divBdr>
            <w:top w:val="none" w:sz="0" w:space="0" w:color="auto"/>
            <w:left w:val="none" w:sz="0" w:space="0" w:color="auto"/>
            <w:bottom w:val="none" w:sz="0" w:space="0" w:color="auto"/>
            <w:right w:val="none" w:sz="0" w:space="0" w:color="auto"/>
          </w:divBdr>
        </w:div>
        <w:div w:id="1248348094">
          <w:marLeft w:val="0"/>
          <w:marRight w:val="0"/>
          <w:marTop w:val="0"/>
          <w:marBottom w:val="0"/>
          <w:divBdr>
            <w:top w:val="none" w:sz="0" w:space="0" w:color="auto"/>
            <w:left w:val="none" w:sz="0" w:space="0" w:color="auto"/>
            <w:bottom w:val="none" w:sz="0" w:space="0" w:color="auto"/>
            <w:right w:val="none" w:sz="0" w:space="0" w:color="auto"/>
          </w:divBdr>
        </w:div>
        <w:div w:id="1278485383">
          <w:marLeft w:val="0"/>
          <w:marRight w:val="0"/>
          <w:marTop w:val="0"/>
          <w:marBottom w:val="0"/>
          <w:divBdr>
            <w:top w:val="none" w:sz="0" w:space="0" w:color="auto"/>
            <w:left w:val="none" w:sz="0" w:space="0" w:color="auto"/>
            <w:bottom w:val="none" w:sz="0" w:space="0" w:color="auto"/>
            <w:right w:val="none" w:sz="0" w:space="0" w:color="auto"/>
          </w:divBdr>
        </w:div>
        <w:div w:id="1279140538">
          <w:marLeft w:val="0"/>
          <w:marRight w:val="0"/>
          <w:marTop w:val="0"/>
          <w:marBottom w:val="0"/>
          <w:divBdr>
            <w:top w:val="none" w:sz="0" w:space="0" w:color="auto"/>
            <w:left w:val="none" w:sz="0" w:space="0" w:color="auto"/>
            <w:bottom w:val="none" w:sz="0" w:space="0" w:color="auto"/>
            <w:right w:val="none" w:sz="0" w:space="0" w:color="auto"/>
          </w:divBdr>
        </w:div>
        <w:div w:id="1280647200">
          <w:marLeft w:val="0"/>
          <w:marRight w:val="0"/>
          <w:marTop w:val="0"/>
          <w:marBottom w:val="0"/>
          <w:divBdr>
            <w:top w:val="none" w:sz="0" w:space="0" w:color="auto"/>
            <w:left w:val="none" w:sz="0" w:space="0" w:color="auto"/>
            <w:bottom w:val="none" w:sz="0" w:space="0" w:color="auto"/>
            <w:right w:val="none" w:sz="0" w:space="0" w:color="auto"/>
          </w:divBdr>
        </w:div>
        <w:div w:id="1280723008">
          <w:marLeft w:val="0"/>
          <w:marRight w:val="0"/>
          <w:marTop w:val="0"/>
          <w:marBottom w:val="0"/>
          <w:divBdr>
            <w:top w:val="none" w:sz="0" w:space="0" w:color="auto"/>
            <w:left w:val="none" w:sz="0" w:space="0" w:color="auto"/>
            <w:bottom w:val="none" w:sz="0" w:space="0" w:color="auto"/>
            <w:right w:val="none" w:sz="0" w:space="0" w:color="auto"/>
          </w:divBdr>
        </w:div>
        <w:div w:id="1282684338">
          <w:marLeft w:val="0"/>
          <w:marRight w:val="0"/>
          <w:marTop w:val="0"/>
          <w:marBottom w:val="0"/>
          <w:divBdr>
            <w:top w:val="none" w:sz="0" w:space="0" w:color="auto"/>
            <w:left w:val="none" w:sz="0" w:space="0" w:color="auto"/>
            <w:bottom w:val="none" w:sz="0" w:space="0" w:color="auto"/>
            <w:right w:val="none" w:sz="0" w:space="0" w:color="auto"/>
          </w:divBdr>
        </w:div>
        <w:div w:id="1286110440">
          <w:marLeft w:val="0"/>
          <w:marRight w:val="0"/>
          <w:marTop w:val="0"/>
          <w:marBottom w:val="0"/>
          <w:divBdr>
            <w:top w:val="none" w:sz="0" w:space="0" w:color="auto"/>
            <w:left w:val="none" w:sz="0" w:space="0" w:color="auto"/>
            <w:bottom w:val="none" w:sz="0" w:space="0" w:color="auto"/>
            <w:right w:val="none" w:sz="0" w:space="0" w:color="auto"/>
          </w:divBdr>
        </w:div>
        <w:div w:id="1291086564">
          <w:marLeft w:val="0"/>
          <w:marRight w:val="0"/>
          <w:marTop w:val="0"/>
          <w:marBottom w:val="0"/>
          <w:divBdr>
            <w:top w:val="none" w:sz="0" w:space="0" w:color="auto"/>
            <w:left w:val="none" w:sz="0" w:space="0" w:color="auto"/>
            <w:bottom w:val="none" w:sz="0" w:space="0" w:color="auto"/>
            <w:right w:val="none" w:sz="0" w:space="0" w:color="auto"/>
          </w:divBdr>
        </w:div>
        <w:div w:id="1296718837">
          <w:marLeft w:val="0"/>
          <w:marRight w:val="0"/>
          <w:marTop w:val="0"/>
          <w:marBottom w:val="0"/>
          <w:divBdr>
            <w:top w:val="none" w:sz="0" w:space="0" w:color="auto"/>
            <w:left w:val="none" w:sz="0" w:space="0" w:color="auto"/>
            <w:bottom w:val="none" w:sz="0" w:space="0" w:color="auto"/>
            <w:right w:val="none" w:sz="0" w:space="0" w:color="auto"/>
          </w:divBdr>
        </w:div>
        <w:div w:id="1296982959">
          <w:marLeft w:val="0"/>
          <w:marRight w:val="0"/>
          <w:marTop w:val="0"/>
          <w:marBottom w:val="0"/>
          <w:divBdr>
            <w:top w:val="none" w:sz="0" w:space="0" w:color="auto"/>
            <w:left w:val="none" w:sz="0" w:space="0" w:color="auto"/>
            <w:bottom w:val="none" w:sz="0" w:space="0" w:color="auto"/>
            <w:right w:val="none" w:sz="0" w:space="0" w:color="auto"/>
          </w:divBdr>
        </w:div>
        <w:div w:id="1297490563">
          <w:marLeft w:val="0"/>
          <w:marRight w:val="0"/>
          <w:marTop w:val="0"/>
          <w:marBottom w:val="0"/>
          <w:divBdr>
            <w:top w:val="none" w:sz="0" w:space="0" w:color="auto"/>
            <w:left w:val="none" w:sz="0" w:space="0" w:color="auto"/>
            <w:bottom w:val="none" w:sz="0" w:space="0" w:color="auto"/>
            <w:right w:val="none" w:sz="0" w:space="0" w:color="auto"/>
          </w:divBdr>
        </w:div>
        <w:div w:id="1310161859">
          <w:marLeft w:val="0"/>
          <w:marRight w:val="0"/>
          <w:marTop w:val="0"/>
          <w:marBottom w:val="0"/>
          <w:divBdr>
            <w:top w:val="none" w:sz="0" w:space="0" w:color="auto"/>
            <w:left w:val="none" w:sz="0" w:space="0" w:color="auto"/>
            <w:bottom w:val="none" w:sz="0" w:space="0" w:color="auto"/>
            <w:right w:val="none" w:sz="0" w:space="0" w:color="auto"/>
          </w:divBdr>
        </w:div>
        <w:div w:id="1312754440">
          <w:marLeft w:val="0"/>
          <w:marRight w:val="0"/>
          <w:marTop w:val="0"/>
          <w:marBottom w:val="0"/>
          <w:divBdr>
            <w:top w:val="none" w:sz="0" w:space="0" w:color="auto"/>
            <w:left w:val="none" w:sz="0" w:space="0" w:color="auto"/>
            <w:bottom w:val="none" w:sz="0" w:space="0" w:color="auto"/>
            <w:right w:val="none" w:sz="0" w:space="0" w:color="auto"/>
          </w:divBdr>
        </w:div>
        <w:div w:id="1314481437">
          <w:marLeft w:val="0"/>
          <w:marRight w:val="0"/>
          <w:marTop w:val="0"/>
          <w:marBottom w:val="0"/>
          <w:divBdr>
            <w:top w:val="none" w:sz="0" w:space="0" w:color="auto"/>
            <w:left w:val="none" w:sz="0" w:space="0" w:color="auto"/>
            <w:bottom w:val="none" w:sz="0" w:space="0" w:color="auto"/>
            <w:right w:val="none" w:sz="0" w:space="0" w:color="auto"/>
          </w:divBdr>
        </w:div>
        <w:div w:id="1317148906">
          <w:marLeft w:val="0"/>
          <w:marRight w:val="0"/>
          <w:marTop w:val="0"/>
          <w:marBottom w:val="0"/>
          <w:divBdr>
            <w:top w:val="none" w:sz="0" w:space="0" w:color="auto"/>
            <w:left w:val="none" w:sz="0" w:space="0" w:color="auto"/>
            <w:bottom w:val="none" w:sz="0" w:space="0" w:color="auto"/>
            <w:right w:val="none" w:sz="0" w:space="0" w:color="auto"/>
          </w:divBdr>
        </w:div>
        <w:div w:id="1318001187">
          <w:marLeft w:val="0"/>
          <w:marRight w:val="0"/>
          <w:marTop w:val="0"/>
          <w:marBottom w:val="0"/>
          <w:divBdr>
            <w:top w:val="none" w:sz="0" w:space="0" w:color="auto"/>
            <w:left w:val="none" w:sz="0" w:space="0" w:color="auto"/>
            <w:bottom w:val="none" w:sz="0" w:space="0" w:color="auto"/>
            <w:right w:val="none" w:sz="0" w:space="0" w:color="auto"/>
          </w:divBdr>
        </w:div>
        <w:div w:id="1321273135">
          <w:marLeft w:val="0"/>
          <w:marRight w:val="0"/>
          <w:marTop w:val="0"/>
          <w:marBottom w:val="0"/>
          <w:divBdr>
            <w:top w:val="none" w:sz="0" w:space="0" w:color="auto"/>
            <w:left w:val="none" w:sz="0" w:space="0" w:color="auto"/>
            <w:bottom w:val="none" w:sz="0" w:space="0" w:color="auto"/>
            <w:right w:val="none" w:sz="0" w:space="0" w:color="auto"/>
          </w:divBdr>
        </w:div>
        <w:div w:id="1331323727">
          <w:marLeft w:val="0"/>
          <w:marRight w:val="0"/>
          <w:marTop w:val="0"/>
          <w:marBottom w:val="0"/>
          <w:divBdr>
            <w:top w:val="none" w:sz="0" w:space="0" w:color="auto"/>
            <w:left w:val="none" w:sz="0" w:space="0" w:color="auto"/>
            <w:bottom w:val="none" w:sz="0" w:space="0" w:color="auto"/>
            <w:right w:val="none" w:sz="0" w:space="0" w:color="auto"/>
          </w:divBdr>
        </w:div>
        <w:div w:id="1334381294">
          <w:marLeft w:val="0"/>
          <w:marRight w:val="0"/>
          <w:marTop w:val="0"/>
          <w:marBottom w:val="0"/>
          <w:divBdr>
            <w:top w:val="none" w:sz="0" w:space="0" w:color="auto"/>
            <w:left w:val="none" w:sz="0" w:space="0" w:color="auto"/>
            <w:bottom w:val="none" w:sz="0" w:space="0" w:color="auto"/>
            <w:right w:val="none" w:sz="0" w:space="0" w:color="auto"/>
          </w:divBdr>
        </w:div>
        <w:div w:id="1334915919">
          <w:marLeft w:val="0"/>
          <w:marRight w:val="0"/>
          <w:marTop w:val="0"/>
          <w:marBottom w:val="0"/>
          <w:divBdr>
            <w:top w:val="none" w:sz="0" w:space="0" w:color="auto"/>
            <w:left w:val="none" w:sz="0" w:space="0" w:color="auto"/>
            <w:bottom w:val="none" w:sz="0" w:space="0" w:color="auto"/>
            <w:right w:val="none" w:sz="0" w:space="0" w:color="auto"/>
          </w:divBdr>
        </w:div>
        <w:div w:id="1345862957">
          <w:marLeft w:val="0"/>
          <w:marRight w:val="0"/>
          <w:marTop w:val="0"/>
          <w:marBottom w:val="0"/>
          <w:divBdr>
            <w:top w:val="none" w:sz="0" w:space="0" w:color="auto"/>
            <w:left w:val="none" w:sz="0" w:space="0" w:color="auto"/>
            <w:bottom w:val="none" w:sz="0" w:space="0" w:color="auto"/>
            <w:right w:val="none" w:sz="0" w:space="0" w:color="auto"/>
          </w:divBdr>
        </w:div>
        <w:div w:id="1347436984">
          <w:marLeft w:val="0"/>
          <w:marRight w:val="0"/>
          <w:marTop w:val="0"/>
          <w:marBottom w:val="0"/>
          <w:divBdr>
            <w:top w:val="none" w:sz="0" w:space="0" w:color="auto"/>
            <w:left w:val="none" w:sz="0" w:space="0" w:color="auto"/>
            <w:bottom w:val="none" w:sz="0" w:space="0" w:color="auto"/>
            <w:right w:val="none" w:sz="0" w:space="0" w:color="auto"/>
          </w:divBdr>
        </w:div>
        <w:div w:id="1352799885">
          <w:marLeft w:val="0"/>
          <w:marRight w:val="0"/>
          <w:marTop w:val="0"/>
          <w:marBottom w:val="0"/>
          <w:divBdr>
            <w:top w:val="none" w:sz="0" w:space="0" w:color="auto"/>
            <w:left w:val="none" w:sz="0" w:space="0" w:color="auto"/>
            <w:bottom w:val="none" w:sz="0" w:space="0" w:color="auto"/>
            <w:right w:val="none" w:sz="0" w:space="0" w:color="auto"/>
          </w:divBdr>
        </w:div>
        <w:div w:id="1358776787">
          <w:marLeft w:val="0"/>
          <w:marRight w:val="0"/>
          <w:marTop w:val="0"/>
          <w:marBottom w:val="0"/>
          <w:divBdr>
            <w:top w:val="none" w:sz="0" w:space="0" w:color="auto"/>
            <w:left w:val="none" w:sz="0" w:space="0" w:color="auto"/>
            <w:bottom w:val="none" w:sz="0" w:space="0" w:color="auto"/>
            <w:right w:val="none" w:sz="0" w:space="0" w:color="auto"/>
          </w:divBdr>
        </w:div>
        <w:div w:id="1361659764">
          <w:marLeft w:val="0"/>
          <w:marRight w:val="0"/>
          <w:marTop w:val="0"/>
          <w:marBottom w:val="0"/>
          <w:divBdr>
            <w:top w:val="none" w:sz="0" w:space="0" w:color="auto"/>
            <w:left w:val="none" w:sz="0" w:space="0" w:color="auto"/>
            <w:bottom w:val="none" w:sz="0" w:space="0" w:color="auto"/>
            <w:right w:val="none" w:sz="0" w:space="0" w:color="auto"/>
          </w:divBdr>
        </w:div>
        <w:div w:id="1372002267">
          <w:marLeft w:val="0"/>
          <w:marRight w:val="0"/>
          <w:marTop w:val="0"/>
          <w:marBottom w:val="0"/>
          <w:divBdr>
            <w:top w:val="none" w:sz="0" w:space="0" w:color="auto"/>
            <w:left w:val="none" w:sz="0" w:space="0" w:color="auto"/>
            <w:bottom w:val="none" w:sz="0" w:space="0" w:color="auto"/>
            <w:right w:val="none" w:sz="0" w:space="0" w:color="auto"/>
          </w:divBdr>
        </w:div>
        <w:div w:id="1385759809">
          <w:marLeft w:val="0"/>
          <w:marRight w:val="0"/>
          <w:marTop w:val="0"/>
          <w:marBottom w:val="0"/>
          <w:divBdr>
            <w:top w:val="none" w:sz="0" w:space="0" w:color="auto"/>
            <w:left w:val="none" w:sz="0" w:space="0" w:color="auto"/>
            <w:bottom w:val="none" w:sz="0" w:space="0" w:color="auto"/>
            <w:right w:val="none" w:sz="0" w:space="0" w:color="auto"/>
          </w:divBdr>
        </w:div>
        <w:div w:id="1392577002">
          <w:marLeft w:val="0"/>
          <w:marRight w:val="0"/>
          <w:marTop w:val="0"/>
          <w:marBottom w:val="0"/>
          <w:divBdr>
            <w:top w:val="none" w:sz="0" w:space="0" w:color="auto"/>
            <w:left w:val="none" w:sz="0" w:space="0" w:color="auto"/>
            <w:bottom w:val="none" w:sz="0" w:space="0" w:color="auto"/>
            <w:right w:val="none" w:sz="0" w:space="0" w:color="auto"/>
          </w:divBdr>
        </w:div>
        <w:div w:id="1399133072">
          <w:marLeft w:val="0"/>
          <w:marRight w:val="0"/>
          <w:marTop w:val="0"/>
          <w:marBottom w:val="0"/>
          <w:divBdr>
            <w:top w:val="none" w:sz="0" w:space="0" w:color="auto"/>
            <w:left w:val="none" w:sz="0" w:space="0" w:color="auto"/>
            <w:bottom w:val="none" w:sz="0" w:space="0" w:color="auto"/>
            <w:right w:val="none" w:sz="0" w:space="0" w:color="auto"/>
          </w:divBdr>
        </w:div>
        <w:div w:id="1400133561">
          <w:marLeft w:val="0"/>
          <w:marRight w:val="0"/>
          <w:marTop w:val="0"/>
          <w:marBottom w:val="0"/>
          <w:divBdr>
            <w:top w:val="none" w:sz="0" w:space="0" w:color="auto"/>
            <w:left w:val="none" w:sz="0" w:space="0" w:color="auto"/>
            <w:bottom w:val="none" w:sz="0" w:space="0" w:color="auto"/>
            <w:right w:val="none" w:sz="0" w:space="0" w:color="auto"/>
          </w:divBdr>
        </w:div>
        <w:div w:id="1405645093">
          <w:marLeft w:val="0"/>
          <w:marRight w:val="0"/>
          <w:marTop w:val="0"/>
          <w:marBottom w:val="0"/>
          <w:divBdr>
            <w:top w:val="none" w:sz="0" w:space="0" w:color="auto"/>
            <w:left w:val="none" w:sz="0" w:space="0" w:color="auto"/>
            <w:bottom w:val="none" w:sz="0" w:space="0" w:color="auto"/>
            <w:right w:val="none" w:sz="0" w:space="0" w:color="auto"/>
          </w:divBdr>
        </w:div>
        <w:div w:id="1407533697">
          <w:marLeft w:val="0"/>
          <w:marRight w:val="0"/>
          <w:marTop w:val="0"/>
          <w:marBottom w:val="0"/>
          <w:divBdr>
            <w:top w:val="none" w:sz="0" w:space="0" w:color="auto"/>
            <w:left w:val="none" w:sz="0" w:space="0" w:color="auto"/>
            <w:bottom w:val="none" w:sz="0" w:space="0" w:color="auto"/>
            <w:right w:val="none" w:sz="0" w:space="0" w:color="auto"/>
          </w:divBdr>
        </w:div>
        <w:div w:id="1413812791">
          <w:marLeft w:val="0"/>
          <w:marRight w:val="0"/>
          <w:marTop w:val="0"/>
          <w:marBottom w:val="0"/>
          <w:divBdr>
            <w:top w:val="none" w:sz="0" w:space="0" w:color="auto"/>
            <w:left w:val="none" w:sz="0" w:space="0" w:color="auto"/>
            <w:bottom w:val="none" w:sz="0" w:space="0" w:color="auto"/>
            <w:right w:val="none" w:sz="0" w:space="0" w:color="auto"/>
          </w:divBdr>
        </w:div>
        <w:div w:id="1416704858">
          <w:marLeft w:val="0"/>
          <w:marRight w:val="0"/>
          <w:marTop w:val="0"/>
          <w:marBottom w:val="0"/>
          <w:divBdr>
            <w:top w:val="none" w:sz="0" w:space="0" w:color="auto"/>
            <w:left w:val="none" w:sz="0" w:space="0" w:color="auto"/>
            <w:bottom w:val="none" w:sz="0" w:space="0" w:color="auto"/>
            <w:right w:val="none" w:sz="0" w:space="0" w:color="auto"/>
          </w:divBdr>
        </w:div>
        <w:div w:id="1419869429">
          <w:marLeft w:val="0"/>
          <w:marRight w:val="0"/>
          <w:marTop w:val="0"/>
          <w:marBottom w:val="0"/>
          <w:divBdr>
            <w:top w:val="none" w:sz="0" w:space="0" w:color="auto"/>
            <w:left w:val="none" w:sz="0" w:space="0" w:color="auto"/>
            <w:bottom w:val="none" w:sz="0" w:space="0" w:color="auto"/>
            <w:right w:val="none" w:sz="0" w:space="0" w:color="auto"/>
          </w:divBdr>
        </w:div>
        <w:div w:id="1423456852">
          <w:marLeft w:val="0"/>
          <w:marRight w:val="0"/>
          <w:marTop w:val="0"/>
          <w:marBottom w:val="0"/>
          <w:divBdr>
            <w:top w:val="none" w:sz="0" w:space="0" w:color="auto"/>
            <w:left w:val="none" w:sz="0" w:space="0" w:color="auto"/>
            <w:bottom w:val="none" w:sz="0" w:space="0" w:color="auto"/>
            <w:right w:val="none" w:sz="0" w:space="0" w:color="auto"/>
          </w:divBdr>
        </w:div>
        <w:div w:id="1436175555">
          <w:marLeft w:val="0"/>
          <w:marRight w:val="0"/>
          <w:marTop w:val="0"/>
          <w:marBottom w:val="0"/>
          <w:divBdr>
            <w:top w:val="none" w:sz="0" w:space="0" w:color="auto"/>
            <w:left w:val="none" w:sz="0" w:space="0" w:color="auto"/>
            <w:bottom w:val="none" w:sz="0" w:space="0" w:color="auto"/>
            <w:right w:val="none" w:sz="0" w:space="0" w:color="auto"/>
          </w:divBdr>
        </w:div>
        <w:div w:id="1436288278">
          <w:marLeft w:val="0"/>
          <w:marRight w:val="0"/>
          <w:marTop w:val="0"/>
          <w:marBottom w:val="0"/>
          <w:divBdr>
            <w:top w:val="none" w:sz="0" w:space="0" w:color="auto"/>
            <w:left w:val="none" w:sz="0" w:space="0" w:color="auto"/>
            <w:bottom w:val="none" w:sz="0" w:space="0" w:color="auto"/>
            <w:right w:val="none" w:sz="0" w:space="0" w:color="auto"/>
          </w:divBdr>
        </w:div>
        <w:div w:id="1443769095">
          <w:marLeft w:val="0"/>
          <w:marRight w:val="0"/>
          <w:marTop w:val="0"/>
          <w:marBottom w:val="0"/>
          <w:divBdr>
            <w:top w:val="none" w:sz="0" w:space="0" w:color="auto"/>
            <w:left w:val="none" w:sz="0" w:space="0" w:color="auto"/>
            <w:bottom w:val="none" w:sz="0" w:space="0" w:color="auto"/>
            <w:right w:val="none" w:sz="0" w:space="0" w:color="auto"/>
          </w:divBdr>
        </w:div>
        <w:div w:id="1446730779">
          <w:marLeft w:val="0"/>
          <w:marRight w:val="0"/>
          <w:marTop w:val="0"/>
          <w:marBottom w:val="0"/>
          <w:divBdr>
            <w:top w:val="none" w:sz="0" w:space="0" w:color="auto"/>
            <w:left w:val="none" w:sz="0" w:space="0" w:color="auto"/>
            <w:bottom w:val="none" w:sz="0" w:space="0" w:color="auto"/>
            <w:right w:val="none" w:sz="0" w:space="0" w:color="auto"/>
          </w:divBdr>
        </w:div>
        <w:div w:id="1451439949">
          <w:marLeft w:val="0"/>
          <w:marRight w:val="0"/>
          <w:marTop w:val="0"/>
          <w:marBottom w:val="0"/>
          <w:divBdr>
            <w:top w:val="none" w:sz="0" w:space="0" w:color="auto"/>
            <w:left w:val="none" w:sz="0" w:space="0" w:color="auto"/>
            <w:bottom w:val="none" w:sz="0" w:space="0" w:color="auto"/>
            <w:right w:val="none" w:sz="0" w:space="0" w:color="auto"/>
          </w:divBdr>
        </w:div>
        <w:div w:id="1454446324">
          <w:marLeft w:val="0"/>
          <w:marRight w:val="0"/>
          <w:marTop w:val="0"/>
          <w:marBottom w:val="0"/>
          <w:divBdr>
            <w:top w:val="none" w:sz="0" w:space="0" w:color="auto"/>
            <w:left w:val="none" w:sz="0" w:space="0" w:color="auto"/>
            <w:bottom w:val="none" w:sz="0" w:space="0" w:color="auto"/>
            <w:right w:val="none" w:sz="0" w:space="0" w:color="auto"/>
          </w:divBdr>
        </w:div>
        <w:div w:id="1454665692">
          <w:marLeft w:val="0"/>
          <w:marRight w:val="0"/>
          <w:marTop w:val="0"/>
          <w:marBottom w:val="0"/>
          <w:divBdr>
            <w:top w:val="none" w:sz="0" w:space="0" w:color="auto"/>
            <w:left w:val="none" w:sz="0" w:space="0" w:color="auto"/>
            <w:bottom w:val="none" w:sz="0" w:space="0" w:color="auto"/>
            <w:right w:val="none" w:sz="0" w:space="0" w:color="auto"/>
          </w:divBdr>
        </w:div>
        <w:div w:id="1457290073">
          <w:marLeft w:val="0"/>
          <w:marRight w:val="0"/>
          <w:marTop w:val="0"/>
          <w:marBottom w:val="0"/>
          <w:divBdr>
            <w:top w:val="none" w:sz="0" w:space="0" w:color="auto"/>
            <w:left w:val="none" w:sz="0" w:space="0" w:color="auto"/>
            <w:bottom w:val="none" w:sz="0" w:space="0" w:color="auto"/>
            <w:right w:val="none" w:sz="0" w:space="0" w:color="auto"/>
          </w:divBdr>
        </w:div>
        <w:div w:id="1462334779">
          <w:marLeft w:val="0"/>
          <w:marRight w:val="0"/>
          <w:marTop w:val="0"/>
          <w:marBottom w:val="0"/>
          <w:divBdr>
            <w:top w:val="none" w:sz="0" w:space="0" w:color="auto"/>
            <w:left w:val="none" w:sz="0" w:space="0" w:color="auto"/>
            <w:bottom w:val="none" w:sz="0" w:space="0" w:color="auto"/>
            <w:right w:val="none" w:sz="0" w:space="0" w:color="auto"/>
          </w:divBdr>
        </w:div>
        <w:div w:id="1468549342">
          <w:marLeft w:val="0"/>
          <w:marRight w:val="0"/>
          <w:marTop w:val="0"/>
          <w:marBottom w:val="0"/>
          <w:divBdr>
            <w:top w:val="none" w:sz="0" w:space="0" w:color="auto"/>
            <w:left w:val="none" w:sz="0" w:space="0" w:color="auto"/>
            <w:bottom w:val="none" w:sz="0" w:space="0" w:color="auto"/>
            <w:right w:val="none" w:sz="0" w:space="0" w:color="auto"/>
          </w:divBdr>
        </w:div>
        <w:div w:id="1474563267">
          <w:marLeft w:val="0"/>
          <w:marRight w:val="0"/>
          <w:marTop w:val="0"/>
          <w:marBottom w:val="0"/>
          <w:divBdr>
            <w:top w:val="none" w:sz="0" w:space="0" w:color="auto"/>
            <w:left w:val="none" w:sz="0" w:space="0" w:color="auto"/>
            <w:bottom w:val="none" w:sz="0" w:space="0" w:color="auto"/>
            <w:right w:val="none" w:sz="0" w:space="0" w:color="auto"/>
          </w:divBdr>
        </w:div>
        <w:div w:id="1485927427">
          <w:marLeft w:val="0"/>
          <w:marRight w:val="0"/>
          <w:marTop w:val="0"/>
          <w:marBottom w:val="0"/>
          <w:divBdr>
            <w:top w:val="none" w:sz="0" w:space="0" w:color="auto"/>
            <w:left w:val="none" w:sz="0" w:space="0" w:color="auto"/>
            <w:bottom w:val="none" w:sz="0" w:space="0" w:color="auto"/>
            <w:right w:val="none" w:sz="0" w:space="0" w:color="auto"/>
          </w:divBdr>
        </w:div>
        <w:div w:id="1489976516">
          <w:marLeft w:val="0"/>
          <w:marRight w:val="0"/>
          <w:marTop w:val="0"/>
          <w:marBottom w:val="0"/>
          <w:divBdr>
            <w:top w:val="none" w:sz="0" w:space="0" w:color="auto"/>
            <w:left w:val="none" w:sz="0" w:space="0" w:color="auto"/>
            <w:bottom w:val="none" w:sz="0" w:space="0" w:color="auto"/>
            <w:right w:val="none" w:sz="0" w:space="0" w:color="auto"/>
          </w:divBdr>
        </w:div>
        <w:div w:id="1499878758">
          <w:marLeft w:val="0"/>
          <w:marRight w:val="0"/>
          <w:marTop w:val="0"/>
          <w:marBottom w:val="0"/>
          <w:divBdr>
            <w:top w:val="none" w:sz="0" w:space="0" w:color="auto"/>
            <w:left w:val="none" w:sz="0" w:space="0" w:color="auto"/>
            <w:bottom w:val="none" w:sz="0" w:space="0" w:color="auto"/>
            <w:right w:val="none" w:sz="0" w:space="0" w:color="auto"/>
          </w:divBdr>
        </w:div>
        <w:div w:id="1500922138">
          <w:marLeft w:val="0"/>
          <w:marRight w:val="0"/>
          <w:marTop w:val="0"/>
          <w:marBottom w:val="0"/>
          <w:divBdr>
            <w:top w:val="none" w:sz="0" w:space="0" w:color="auto"/>
            <w:left w:val="none" w:sz="0" w:space="0" w:color="auto"/>
            <w:bottom w:val="none" w:sz="0" w:space="0" w:color="auto"/>
            <w:right w:val="none" w:sz="0" w:space="0" w:color="auto"/>
          </w:divBdr>
        </w:div>
        <w:div w:id="1504778767">
          <w:marLeft w:val="0"/>
          <w:marRight w:val="0"/>
          <w:marTop w:val="0"/>
          <w:marBottom w:val="0"/>
          <w:divBdr>
            <w:top w:val="none" w:sz="0" w:space="0" w:color="auto"/>
            <w:left w:val="none" w:sz="0" w:space="0" w:color="auto"/>
            <w:bottom w:val="none" w:sz="0" w:space="0" w:color="auto"/>
            <w:right w:val="none" w:sz="0" w:space="0" w:color="auto"/>
          </w:divBdr>
        </w:div>
        <w:div w:id="1506095681">
          <w:marLeft w:val="0"/>
          <w:marRight w:val="0"/>
          <w:marTop w:val="0"/>
          <w:marBottom w:val="0"/>
          <w:divBdr>
            <w:top w:val="none" w:sz="0" w:space="0" w:color="auto"/>
            <w:left w:val="none" w:sz="0" w:space="0" w:color="auto"/>
            <w:bottom w:val="none" w:sz="0" w:space="0" w:color="auto"/>
            <w:right w:val="none" w:sz="0" w:space="0" w:color="auto"/>
          </w:divBdr>
        </w:div>
        <w:div w:id="1509518058">
          <w:marLeft w:val="0"/>
          <w:marRight w:val="0"/>
          <w:marTop w:val="0"/>
          <w:marBottom w:val="0"/>
          <w:divBdr>
            <w:top w:val="none" w:sz="0" w:space="0" w:color="auto"/>
            <w:left w:val="none" w:sz="0" w:space="0" w:color="auto"/>
            <w:bottom w:val="none" w:sz="0" w:space="0" w:color="auto"/>
            <w:right w:val="none" w:sz="0" w:space="0" w:color="auto"/>
          </w:divBdr>
        </w:div>
        <w:div w:id="1514688399">
          <w:marLeft w:val="0"/>
          <w:marRight w:val="0"/>
          <w:marTop w:val="0"/>
          <w:marBottom w:val="0"/>
          <w:divBdr>
            <w:top w:val="none" w:sz="0" w:space="0" w:color="auto"/>
            <w:left w:val="none" w:sz="0" w:space="0" w:color="auto"/>
            <w:bottom w:val="none" w:sz="0" w:space="0" w:color="auto"/>
            <w:right w:val="none" w:sz="0" w:space="0" w:color="auto"/>
          </w:divBdr>
        </w:div>
        <w:div w:id="1515682593">
          <w:marLeft w:val="0"/>
          <w:marRight w:val="0"/>
          <w:marTop w:val="0"/>
          <w:marBottom w:val="0"/>
          <w:divBdr>
            <w:top w:val="none" w:sz="0" w:space="0" w:color="auto"/>
            <w:left w:val="none" w:sz="0" w:space="0" w:color="auto"/>
            <w:bottom w:val="none" w:sz="0" w:space="0" w:color="auto"/>
            <w:right w:val="none" w:sz="0" w:space="0" w:color="auto"/>
          </w:divBdr>
        </w:div>
        <w:div w:id="1516076321">
          <w:marLeft w:val="0"/>
          <w:marRight w:val="0"/>
          <w:marTop w:val="0"/>
          <w:marBottom w:val="0"/>
          <w:divBdr>
            <w:top w:val="none" w:sz="0" w:space="0" w:color="auto"/>
            <w:left w:val="none" w:sz="0" w:space="0" w:color="auto"/>
            <w:bottom w:val="none" w:sz="0" w:space="0" w:color="auto"/>
            <w:right w:val="none" w:sz="0" w:space="0" w:color="auto"/>
          </w:divBdr>
        </w:div>
        <w:div w:id="1521580842">
          <w:marLeft w:val="0"/>
          <w:marRight w:val="0"/>
          <w:marTop w:val="0"/>
          <w:marBottom w:val="0"/>
          <w:divBdr>
            <w:top w:val="none" w:sz="0" w:space="0" w:color="auto"/>
            <w:left w:val="none" w:sz="0" w:space="0" w:color="auto"/>
            <w:bottom w:val="none" w:sz="0" w:space="0" w:color="auto"/>
            <w:right w:val="none" w:sz="0" w:space="0" w:color="auto"/>
          </w:divBdr>
        </w:div>
        <w:div w:id="1522402299">
          <w:marLeft w:val="0"/>
          <w:marRight w:val="0"/>
          <w:marTop w:val="0"/>
          <w:marBottom w:val="0"/>
          <w:divBdr>
            <w:top w:val="none" w:sz="0" w:space="0" w:color="auto"/>
            <w:left w:val="none" w:sz="0" w:space="0" w:color="auto"/>
            <w:bottom w:val="none" w:sz="0" w:space="0" w:color="auto"/>
            <w:right w:val="none" w:sz="0" w:space="0" w:color="auto"/>
          </w:divBdr>
        </w:div>
        <w:div w:id="1539313135">
          <w:marLeft w:val="0"/>
          <w:marRight w:val="0"/>
          <w:marTop w:val="0"/>
          <w:marBottom w:val="0"/>
          <w:divBdr>
            <w:top w:val="none" w:sz="0" w:space="0" w:color="auto"/>
            <w:left w:val="none" w:sz="0" w:space="0" w:color="auto"/>
            <w:bottom w:val="none" w:sz="0" w:space="0" w:color="auto"/>
            <w:right w:val="none" w:sz="0" w:space="0" w:color="auto"/>
          </w:divBdr>
        </w:div>
        <w:div w:id="1545487261">
          <w:marLeft w:val="0"/>
          <w:marRight w:val="0"/>
          <w:marTop w:val="0"/>
          <w:marBottom w:val="0"/>
          <w:divBdr>
            <w:top w:val="none" w:sz="0" w:space="0" w:color="auto"/>
            <w:left w:val="none" w:sz="0" w:space="0" w:color="auto"/>
            <w:bottom w:val="none" w:sz="0" w:space="0" w:color="auto"/>
            <w:right w:val="none" w:sz="0" w:space="0" w:color="auto"/>
          </w:divBdr>
        </w:div>
        <w:div w:id="1546521142">
          <w:marLeft w:val="0"/>
          <w:marRight w:val="0"/>
          <w:marTop w:val="0"/>
          <w:marBottom w:val="0"/>
          <w:divBdr>
            <w:top w:val="none" w:sz="0" w:space="0" w:color="auto"/>
            <w:left w:val="none" w:sz="0" w:space="0" w:color="auto"/>
            <w:bottom w:val="none" w:sz="0" w:space="0" w:color="auto"/>
            <w:right w:val="none" w:sz="0" w:space="0" w:color="auto"/>
          </w:divBdr>
        </w:div>
        <w:div w:id="1557233421">
          <w:marLeft w:val="0"/>
          <w:marRight w:val="0"/>
          <w:marTop w:val="0"/>
          <w:marBottom w:val="0"/>
          <w:divBdr>
            <w:top w:val="none" w:sz="0" w:space="0" w:color="auto"/>
            <w:left w:val="none" w:sz="0" w:space="0" w:color="auto"/>
            <w:bottom w:val="none" w:sz="0" w:space="0" w:color="auto"/>
            <w:right w:val="none" w:sz="0" w:space="0" w:color="auto"/>
          </w:divBdr>
        </w:div>
        <w:div w:id="1561868209">
          <w:marLeft w:val="0"/>
          <w:marRight w:val="0"/>
          <w:marTop w:val="0"/>
          <w:marBottom w:val="0"/>
          <w:divBdr>
            <w:top w:val="none" w:sz="0" w:space="0" w:color="auto"/>
            <w:left w:val="none" w:sz="0" w:space="0" w:color="auto"/>
            <w:bottom w:val="none" w:sz="0" w:space="0" w:color="auto"/>
            <w:right w:val="none" w:sz="0" w:space="0" w:color="auto"/>
          </w:divBdr>
        </w:div>
        <w:div w:id="1569533121">
          <w:marLeft w:val="0"/>
          <w:marRight w:val="0"/>
          <w:marTop w:val="0"/>
          <w:marBottom w:val="0"/>
          <w:divBdr>
            <w:top w:val="none" w:sz="0" w:space="0" w:color="auto"/>
            <w:left w:val="none" w:sz="0" w:space="0" w:color="auto"/>
            <w:bottom w:val="none" w:sz="0" w:space="0" w:color="auto"/>
            <w:right w:val="none" w:sz="0" w:space="0" w:color="auto"/>
          </w:divBdr>
        </w:div>
        <w:div w:id="1571233356">
          <w:marLeft w:val="0"/>
          <w:marRight w:val="0"/>
          <w:marTop w:val="0"/>
          <w:marBottom w:val="0"/>
          <w:divBdr>
            <w:top w:val="none" w:sz="0" w:space="0" w:color="auto"/>
            <w:left w:val="none" w:sz="0" w:space="0" w:color="auto"/>
            <w:bottom w:val="none" w:sz="0" w:space="0" w:color="auto"/>
            <w:right w:val="none" w:sz="0" w:space="0" w:color="auto"/>
          </w:divBdr>
        </w:div>
        <w:div w:id="1581283423">
          <w:marLeft w:val="0"/>
          <w:marRight w:val="0"/>
          <w:marTop w:val="0"/>
          <w:marBottom w:val="0"/>
          <w:divBdr>
            <w:top w:val="none" w:sz="0" w:space="0" w:color="auto"/>
            <w:left w:val="none" w:sz="0" w:space="0" w:color="auto"/>
            <w:bottom w:val="none" w:sz="0" w:space="0" w:color="auto"/>
            <w:right w:val="none" w:sz="0" w:space="0" w:color="auto"/>
          </w:divBdr>
        </w:div>
        <w:div w:id="1581672874">
          <w:marLeft w:val="0"/>
          <w:marRight w:val="0"/>
          <w:marTop w:val="0"/>
          <w:marBottom w:val="0"/>
          <w:divBdr>
            <w:top w:val="none" w:sz="0" w:space="0" w:color="auto"/>
            <w:left w:val="none" w:sz="0" w:space="0" w:color="auto"/>
            <w:bottom w:val="none" w:sz="0" w:space="0" w:color="auto"/>
            <w:right w:val="none" w:sz="0" w:space="0" w:color="auto"/>
          </w:divBdr>
        </w:div>
        <w:div w:id="1587107871">
          <w:marLeft w:val="0"/>
          <w:marRight w:val="0"/>
          <w:marTop w:val="0"/>
          <w:marBottom w:val="0"/>
          <w:divBdr>
            <w:top w:val="none" w:sz="0" w:space="0" w:color="auto"/>
            <w:left w:val="none" w:sz="0" w:space="0" w:color="auto"/>
            <w:bottom w:val="none" w:sz="0" w:space="0" w:color="auto"/>
            <w:right w:val="none" w:sz="0" w:space="0" w:color="auto"/>
          </w:divBdr>
        </w:div>
        <w:div w:id="1589773113">
          <w:marLeft w:val="0"/>
          <w:marRight w:val="0"/>
          <w:marTop w:val="0"/>
          <w:marBottom w:val="0"/>
          <w:divBdr>
            <w:top w:val="none" w:sz="0" w:space="0" w:color="auto"/>
            <w:left w:val="none" w:sz="0" w:space="0" w:color="auto"/>
            <w:bottom w:val="none" w:sz="0" w:space="0" w:color="auto"/>
            <w:right w:val="none" w:sz="0" w:space="0" w:color="auto"/>
          </w:divBdr>
        </w:div>
        <w:div w:id="1594437222">
          <w:marLeft w:val="0"/>
          <w:marRight w:val="0"/>
          <w:marTop w:val="0"/>
          <w:marBottom w:val="0"/>
          <w:divBdr>
            <w:top w:val="none" w:sz="0" w:space="0" w:color="auto"/>
            <w:left w:val="none" w:sz="0" w:space="0" w:color="auto"/>
            <w:bottom w:val="none" w:sz="0" w:space="0" w:color="auto"/>
            <w:right w:val="none" w:sz="0" w:space="0" w:color="auto"/>
          </w:divBdr>
        </w:div>
        <w:div w:id="1595167556">
          <w:marLeft w:val="0"/>
          <w:marRight w:val="0"/>
          <w:marTop w:val="0"/>
          <w:marBottom w:val="0"/>
          <w:divBdr>
            <w:top w:val="none" w:sz="0" w:space="0" w:color="auto"/>
            <w:left w:val="none" w:sz="0" w:space="0" w:color="auto"/>
            <w:bottom w:val="none" w:sz="0" w:space="0" w:color="auto"/>
            <w:right w:val="none" w:sz="0" w:space="0" w:color="auto"/>
          </w:divBdr>
        </w:div>
        <w:div w:id="1597981150">
          <w:marLeft w:val="0"/>
          <w:marRight w:val="0"/>
          <w:marTop w:val="0"/>
          <w:marBottom w:val="0"/>
          <w:divBdr>
            <w:top w:val="none" w:sz="0" w:space="0" w:color="auto"/>
            <w:left w:val="none" w:sz="0" w:space="0" w:color="auto"/>
            <w:bottom w:val="none" w:sz="0" w:space="0" w:color="auto"/>
            <w:right w:val="none" w:sz="0" w:space="0" w:color="auto"/>
          </w:divBdr>
        </w:div>
        <w:div w:id="1598783445">
          <w:marLeft w:val="0"/>
          <w:marRight w:val="0"/>
          <w:marTop w:val="0"/>
          <w:marBottom w:val="0"/>
          <w:divBdr>
            <w:top w:val="none" w:sz="0" w:space="0" w:color="auto"/>
            <w:left w:val="none" w:sz="0" w:space="0" w:color="auto"/>
            <w:bottom w:val="none" w:sz="0" w:space="0" w:color="auto"/>
            <w:right w:val="none" w:sz="0" w:space="0" w:color="auto"/>
          </w:divBdr>
        </w:div>
        <w:div w:id="1599606932">
          <w:marLeft w:val="0"/>
          <w:marRight w:val="0"/>
          <w:marTop w:val="0"/>
          <w:marBottom w:val="0"/>
          <w:divBdr>
            <w:top w:val="none" w:sz="0" w:space="0" w:color="auto"/>
            <w:left w:val="none" w:sz="0" w:space="0" w:color="auto"/>
            <w:bottom w:val="none" w:sz="0" w:space="0" w:color="auto"/>
            <w:right w:val="none" w:sz="0" w:space="0" w:color="auto"/>
          </w:divBdr>
        </w:div>
        <w:div w:id="1608808293">
          <w:marLeft w:val="0"/>
          <w:marRight w:val="0"/>
          <w:marTop w:val="0"/>
          <w:marBottom w:val="0"/>
          <w:divBdr>
            <w:top w:val="none" w:sz="0" w:space="0" w:color="auto"/>
            <w:left w:val="none" w:sz="0" w:space="0" w:color="auto"/>
            <w:bottom w:val="none" w:sz="0" w:space="0" w:color="auto"/>
            <w:right w:val="none" w:sz="0" w:space="0" w:color="auto"/>
          </w:divBdr>
        </w:div>
        <w:div w:id="1623027104">
          <w:marLeft w:val="0"/>
          <w:marRight w:val="0"/>
          <w:marTop w:val="0"/>
          <w:marBottom w:val="0"/>
          <w:divBdr>
            <w:top w:val="none" w:sz="0" w:space="0" w:color="auto"/>
            <w:left w:val="none" w:sz="0" w:space="0" w:color="auto"/>
            <w:bottom w:val="none" w:sz="0" w:space="0" w:color="auto"/>
            <w:right w:val="none" w:sz="0" w:space="0" w:color="auto"/>
          </w:divBdr>
        </w:div>
        <w:div w:id="1623146200">
          <w:marLeft w:val="0"/>
          <w:marRight w:val="0"/>
          <w:marTop w:val="0"/>
          <w:marBottom w:val="0"/>
          <w:divBdr>
            <w:top w:val="none" w:sz="0" w:space="0" w:color="auto"/>
            <w:left w:val="none" w:sz="0" w:space="0" w:color="auto"/>
            <w:bottom w:val="none" w:sz="0" w:space="0" w:color="auto"/>
            <w:right w:val="none" w:sz="0" w:space="0" w:color="auto"/>
          </w:divBdr>
        </w:div>
        <w:div w:id="1628731431">
          <w:marLeft w:val="0"/>
          <w:marRight w:val="0"/>
          <w:marTop w:val="0"/>
          <w:marBottom w:val="0"/>
          <w:divBdr>
            <w:top w:val="none" w:sz="0" w:space="0" w:color="auto"/>
            <w:left w:val="none" w:sz="0" w:space="0" w:color="auto"/>
            <w:bottom w:val="none" w:sz="0" w:space="0" w:color="auto"/>
            <w:right w:val="none" w:sz="0" w:space="0" w:color="auto"/>
          </w:divBdr>
        </w:div>
        <w:div w:id="1629894895">
          <w:marLeft w:val="0"/>
          <w:marRight w:val="0"/>
          <w:marTop w:val="0"/>
          <w:marBottom w:val="0"/>
          <w:divBdr>
            <w:top w:val="none" w:sz="0" w:space="0" w:color="auto"/>
            <w:left w:val="none" w:sz="0" w:space="0" w:color="auto"/>
            <w:bottom w:val="none" w:sz="0" w:space="0" w:color="auto"/>
            <w:right w:val="none" w:sz="0" w:space="0" w:color="auto"/>
          </w:divBdr>
        </w:div>
        <w:div w:id="1632245869">
          <w:marLeft w:val="0"/>
          <w:marRight w:val="0"/>
          <w:marTop w:val="0"/>
          <w:marBottom w:val="0"/>
          <w:divBdr>
            <w:top w:val="none" w:sz="0" w:space="0" w:color="auto"/>
            <w:left w:val="none" w:sz="0" w:space="0" w:color="auto"/>
            <w:bottom w:val="none" w:sz="0" w:space="0" w:color="auto"/>
            <w:right w:val="none" w:sz="0" w:space="0" w:color="auto"/>
          </w:divBdr>
        </w:div>
        <w:div w:id="1635023484">
          <w:marLeft w:val="0"/>
          <w:marRight w:val="0"/>
          <w:marTop w:val="0"/>
          <w:marBottom w:val="0"/>
          <w:divBdr>
            <w:top w:val="none" w:sz="0" w:space="0" w:color="auto"/>
            <w:left w:val="none" w:sz="0" w:space="0" w:color="auto"/>
            <w:bottom w:val="none" w:sz="0" w:space="0" w:color="auto"/>
            <w:right w:val="none" w:sz="0" w:space="0" w:color="auto"/>
          </w:divBdr>
        </w:div>
        <w:div w:id="1637679489">
          <w:marLeft w:val="0"/>
          <w:marRight w:val="0"/>
          <w:marTop w:val="0"/>
          <w:marBottom w:val="0"/>
          <w:divBdr>
            <w:top w:val="none" w:sz="0" w:space="0" w:color="auto"/>
            <w:left w:val="none" w:sz="0" w:space="0" w:color="auto"/>
            <w:bottom w:val="none" w:sz="0" w:space="0" w:color="auto"/>
            <w:right w:val="none" w:sz="0" w:space="0" w:color="auto"/>
          </w:divBdr>
        </w:div>
        <w:div w:id="1638753495">
          <w:marLeft w:val="0"/>
          <w:marRight w:val="0"/>
          <w:marTop w:val="0"/>
          <w:marBottom w:val="0"/>
          <w:divBdr>
            <w:top w:val="none" w:sz="0" w:space="0" w:color="auto"/>
            <w:left w:val="none" w:sz="0" w:space="0" w:color="auto"/>
            <w:bottom w:val="none" w:sz="0" w:space="0" w:color="auto"/>
            <w:right w:val="none" w:sz="0" w:space="0" w:color="auto"/>
          </w:divBdr>
        </w:div>
        <w:div w:id="1656496278">
          <w:marLeft w:val="0"/>
          <w:marRight w:val="0"/>
          <w:marTop w:val="0"/>
          <w:marBottom w:val="0"/>
          <w:divBdr>
            <w:top w:val="none" w:sz="0" w:space="0" w:color="auto"/>
            <w:left w:val="none" w:sz="0" w:space="0" w:color="auto"/>
            <w:bottom w:val="none" w:sz="0" w:space="0" w:color="auto"/>
            <w:right w:val="none" w:sz="0" w:space="0" w:color="auto"/>
          </w:divBdr>
        </w:div>
        <w:div w:id="1662611523">
          <w:marLeft w:val="0"/>
          <w:marRight w:val="0"/>
          <w:marTop w:val="0"/>
          <w:marBottom w:val="0"/>
          <w:divBdr>
            <w:top w:val="none" w:sz="0" w:space="0" w:color="auto"/>
            <w:left w:val="none" w:sz="0" w:space="0" w:color="auto"/>
            <w:bottom w:val="none" w:sz="0" w:space="0" w:color="auto"/>
            <w:right w:val="none" w:sz="0" w:space="0" w:color="auto"/>
          </w:divBdr>
        </w:div>
        <w:div w:id="1668825974">
          <w:marLeft w:val="0"/>
          <w:marRight w:val="0"/>
          <w:marTop w:val="0"/>
          <w:marBottom w:val="0"/>
          <w:divBdr>
            <w:top w:val="none" w:sz="0" w:space="0" w:color="auto"/>
            <w:left w:val="none" w:sz="0" w:space="0" w:color="auto"/>
            <w:bottom w:val="none" w:sz="0" w:space="0" w:color="auto"/>
            <w:right w:val="none" w:sz="0" w:space="0" w:color="auto"/>
          </w:divBdr>
        </w:div>
        <w:div w:id="1670519353">
          <w:marLeft w:val="0"/>
          <w:marRight w:val="0"/>
          <w:marTop w:val="0"/>
          <w:marBottom w:val="0"/>
          <w:divBdr>
            <w:top w:val="none" w:sz="0" w:space="0" w:color="auto"/>
            <w:left w:val="none" w:sz="0" w:space="0" w:color="auto"/>
            <w:bottom w:val="none" w:sz="0" w:space="0" w:color="auto"/>
            <w:right w:val="none" w:sz="0" w:space="0" w:color="auto"/>
          </w:divBdr>
        </w:div>
        <w:div w:id="1677418372">
          <w:marLeft w:val="0"/>
          <w:marRight w:val="0"/>
          <w:marTop w:val="0"/>
          <w:marBottom w:val="0"/>
          <w:divBdr>
            <w:top w:val="none" w:sz="0" w:space="0" w:color="auto"/>
            <w:left w:val="none" w:sz="0" w:space="0" w:color="auto"/>
            <w:bottom w:val="none" w:sz="0" w:space="0" w:color="auto"/>
            <w:right w:val="none" w:sz="0" w:space="0" w:color="auto"/>
          </w:divBdr>
        </w:div>
        <w:div w:id="1686975279">
          <w:marLeft w:val="0"/>
          <w:marRight w:val="0"/>
          <w:marTop w:val="0"/>
          <w:marBottom w:val="0"/>
          <w:divBdr>
            <w:top w:val="none" w:sz="0" w:space="0" w:color="auto"/>
            <w:left w:val="none" w:sz="0" w:space="0" w:color="auto"/>
            <w:bottom w:val="none" w:sz="0" w:space="0" w:color="auto"/>
            <w:right w:val="none" w:sz="0" w:space="0" w:color="auto"/>
          </w:divBdr>
        </w:div>
        <w:div w:id="1708678430">
          <w:marLeft w:val="0"/>
          <w:marRight w:val="0"/>
          <w:marTop w:val="0"/>
          <w:marBottom w:val="0"/>
          <w:divBdr>
            <w:top w:val="none" w:sz="0" w:space="0" w:color="auto"/>
            <w:left w:val="none" w:sz="0" w:space="0" w:color="auto"/>
            <w:bottom w:val="none" w:sz="0" w:space="0" w:color="auto"/>
            <w:right w:val="none" w:sz="0" w:space="0" w:color="auto"/>
          </w:divBdr>
        </w:div>
        <w:div w:id="1710757488">
          <w:marLeft w:val="0"/>
          <w:marRight w:val="0"/>
          <w:marTop w:val="0"/>
          <w:marBottom w:val="0"/>
          <w:divBdr>
            <w:top w:val="none" w:sz="0" w:space="0" w:color="auto"/>
            <w:left w:val="none" w:sz="0" w:space="0" w:color="auto"/>
            <w:bottom w:val="none" w:sz="0" w:space="0" w:color="auto"/>
            <w:right w:val="none" w:sz="0" w:space="0" w:color="auto"/>
          </w:divBdr>
        </w:div>
        <w:div w:id="1712917693">
          <w:marLeft w:val="0"/>
          <w:marRight w:val="0"/>
          <w:marTop w:val="0"/>
          <w:marBottom w:val="0"/>
          <w:divBdr>
            <w:top w:val="none" w:sz="0" w:space="0" w:color="auto"/>
            <w:left w:val="none" w:sz="0" w:space="0" w:color="auto"/>
            <w:bottom w:val="none" w:sz="0" w:space="0" w:color="auto"/>
            <w:right w:val="none" w:sz="0" w:space="0" w:color="auto"/>
          </w:divBdr>
        </w:div>
        <w:div w:id="1722092942">
          <w:marLeft w:val="0"/>
          <w:marRight w:val="0"/>
          <w:marTop w:val="0"/>
          <w:marBottom w:val="0"/>
          <w:divBdr>
            <w:top w:val="none" w:sz="0" w:space="0" w:color="auto"/>
            <w:left w:val="none" w:sz="0" w:space="0" w:color="auto"/>
            <w:bottom w:val="none" w:sz="0" w:space="0" w:color="auto"/>
            <w:right w:val="none" w:sz="0" w:space="0" w:color="auto"/>
          </w:divBdr>
        </w:div>
        <w:div w:id="1722095598">
          <w:marLeft w:val="0"/>
          <w:marRight w:val="0"/>
          <w:marTop w:val="0"/>
          <w:marBottom w:val="0"/>
          <w:divBdr>
            <w:top w:val="none" w:sz="0" w:space="0" w:color="auto"/>
            <w:left w:val="none" w:sz="0" w:space="0" w:color="auto"/>
            <w:bottom w:val="none" w:sz="0" w:space="0" w:color="auto"/>
            <w:right w:val="none" w:sz="0" w:space="0" w:color="auto"/>
          </w:divBdr>
        </w:div>
        <w:div w:id="1724256547">
          <w:marLeft w:val="0"/>
          <w:marRight w:val="0"/>
          <w:marTop w:val="0"/>
          <w:marBottom w:val="0"/>
          <w:divBdr>
            <w:top w:val="none" w:sz="0" w:space="0" w:color="auto"/>
            <w:left w:val="none" w:sz="0" w:space="0" w:color="auto"/>
            <w:bottom w:val="none" w:sz="0" w:space="0" w:color="auto"/>
            <w:right w:val="none" w:sz="0" w:space="0" w:color="auto"/>
          </w:divBdr>
        </w:div>
        <w:div w:id="1732120751">
          <w:marLeft w:val="0"/>
          <w:marRight w:val="0"/>
          <w:marTop w:val="0"/>
          <w:marBottom w:val="0"/>
          <w:divBdr>
            <w:top w:val="none" w:sz="0" w:space="0" w:color="auto"/>
            <w:left w:val="none" w:sz="0" w:space="0" w:color="auto"/>
            <w:bottom w:val="none" w:sz="0" w:space="0" w:color="auto"/>
            <w:right w:val="none" w:sz="0" w:space="0" w:color="auto"/>
          </w:divBdr>
        </w:div>
        <w:div w:id="1735855746">
          <w:marLeft w:val="0"/>
          <w:marRight w:val="0"/>
          <w:marTop w:val="0"/>
          <w:marBottom w:val="0"/>
          <w:divBdr>
            <w:top w:val="none" w:sz="0" w:space="0" w:color="auto"/>
            <w:left w:val="none" w:sz="0" w:space="0" w:color="auto"/>
            <w:bottom w:val="none" w:sz="0" w:space="0" w:color="auto"/>
            <w:right w:val="none" w:sz="0" w:space="0" w:color="auto"/>
          </w:divBdr>
        </w:div>
        <w:div w:id="1736009658">
          <w:marLeft w:val="0"/>
          <w:marRight w:val="0"/>
          <w:marTop w:val="0"/>
          <w:marBottom w:val="0"/>
          <w:divBdr>
            <w:top w:val="none" w:sz="0" w:space="0" w:color="auto"/>
            <w:left w:val="none" w:sz="0" w:space="0" w:color="auto"/>
            <w:bottom w:val="none" w:sz="0" w:space="0" w:color="auto"/>
            <w:right w:val="none" w:sz="0" w:space="0" w:color="auto"/>
          </w:divBdr>
        </w:div>
        <w:div w:id="1736657960">
          <w:marLeft w:val="0"/>
          <w:marRight w:val="0"/>
          <w:marTop w:val="0"/>
          <w:marBottom w:val="0"/>
          <w:divBdr>
            <w:top w:val="none" w:sz="0" w:space="0" w:color="auto"/>
            <w:left w:val="none" w:sz="0" w:space="0" w:color="auto"/>
            <w:bottom w:val="none" w:sz="0" w:space="0" w:color="auto"/>
            <w:right w:val="none" w:sz="0" w:space="0" w:color="auto"/>
          </w:divBdr>
        </w:div>
        <w:div w:id="1737128134">
          <w:marLeft w:val="0"/>
          <w:marRight w:val="0"/>
          <w:marTop w:val="0"/>
          <w:marBottom w:val="0"/>
          <w:divBdr>
            <w:top w:val="none" w:sz="0" w:space="0" w:color="auto"/>
            <w:left w:val="none" w:sz="0" w:space="0" w:color="auto"/>
            <w:bottom w:val="none" w:sz="0" w:space="0" w:color="auto"/>
            <w:right w:val="none" w:sz="0" w:space="0" w:color="auto"/>
          </w:divBdr>
        </w:div>
        <w:div w:id="1741052417">
          <w:marLeft w:val="0"/>
          <w:marRight w:val="0"/>
          <w:marTop w:val="0"/>
          <w:marBottom w:val="0"/>
          <w:divBdr>
            <w:top w:val="none" w:sz="0" w:space="0" w:color="auto"/>
            <w:left w:val="none" w:sz="0" w:space="0" w:color="auto"/>
            <w:bottom w:val="none" w:sz="0" w:space="0" w:color="auto"/>
            <w:right w:val="none" w:sz="0" w:space="0" w:color="auto"/>
          </w:divBdr>
        </w:div>
        <w:div w:id="1743990264">
          <w:marLeft w:val="0"/>
          <w:marRight w:val="0"/>
          <w:marTop w:val="0"/>
          <w:marBottom w:val="0"/>
          <w:divBdr>
            <w:top w:val="none" w:sz="0" w:space="0" w:color="auto"/>
            <w:left w:val="none" w:sz="0" w:space="0" w:color="auto"/>
            <w:bottom w:val="none" w:sz="0" w:space="0" w:color="auto"/>
            <w:right w:val="none" w:sz="0" w:space="0" w:color="auto"/>
          </w:divBdr>
        </w:div>
        <w:div w:id="1753236028">
          <w:marLeft w:val="0"/>
          <w:marRight w:val="0"/>
          <w:marTop w:val="0"/>
          <w:marBottom w:val="0"/>
          <w:divBdr>
            <w:top w:val="none" w:sz="0" w:space="0" w:color="auto"/>
            <w:left w:val="none" w:sz="0" w:space="0" w:color="auto"/>
            <w:bottom w:val="none" w:sz="0" w:space="0" w:color="auto"/>
            <w:right w:val="none" w:sz="0" w:space="0" w:color="auto"/>
          </w:divBdr>
        </w:div>
        <w:div w:id="1759866970">
          <w:marLeft w:val="0"/>
          <w:marRight w:val="0"/>
          <w:marTop w:val="0"/>
          <w:marBottom w:val="0"/>
          <w:divBdr>
            <w:top w:val="none" w:sz="0" w:space="0" w:color="auto"/>
            <w:left w:val="none" w:sz="0" w:space="0" w:color="auto"/>
            <w:bottom w:val="none" w:sz="0" w:space="0" w:color="auto"/>
            <w:right w:val="none" w:sz="0" w:space="0" w:color="auto"/>
          </w:divBdr>
        </w:div>
        <w:div w:id="1762602805">
          <w:marLeft w:val="0"/>
          <w:marRight w:val="0"/>
          <w:marTop w:val="0"/>
          <w:marBottom w:val="0"/>
          <w:divBdr>
            <w:top w:val="none" w:sz="0" w:space="0" w:color="auto"/>
            <w:left w:val="none" w:sz="0" w:space="0" w:color="auto"/>
            <w:bottom w:val="none" w:sz="0" w:space="0" w:color="auto"/>
            <w:right w:val="none" w:sz="0" w:space="0" w:color="auto"/>
          </w:divBdr>
        </w:div>
        <w:div w:id="1772819235">
          <w:marLeft w:val="0"/>
          <w:marRight w:val="0"/>
          <w:marTop w:val="0"/>
          <w:marBottom w:val="0"/>
          <w:divBdr>
            <w:top w:val="none" w:sz="0" w:space="0" w:color="auto"/>
            <w:left w:val="none" w:sz="0" w:space="0" w:color="auto"/>
            <w:bottom w:val="none" w:sz="0" w:space="0" w:color="auto"/>
            <w:right w:val="none" w:sz="0" w:space="0" w:color="auto"/>
          </w:divBdr>
        </w:div>
        <w:div w:id="1775127663">
          <w:marLeft w:val="0"/>
          <w:marRight w:val="0"/>
          <w:marTop w:val="0"/>
          <w:marBottom w:val="0"/>
          <w:divBdr>
            <w:top w:val="none" w:sz="0" w:space="0" w:color="auto"/>
            <w:left w:val="none" w:sz="0" w:space="0" w:color="auto"/>
            <w:bottom w:val="none" w:sz="0" w:space="0" w:color="auto"/>
            <w:right w:val="none" w:sz="0" w:space="0" w:color="auto"/>
          </w:divBdr>
        </w:div>
        <w:div w:id="1776974081">
          <w:marLeft w:val="0"/>
          <w:marRight w:val="0"/>
          <w:marTop w:val="0"/>
          <w:marBottom w:val="0"/>
          <w:divBdr>
            <w:top w:val="none" w:sz="0" w:space="0" w:color="auto"/>
            <w:left w:val="none" w:sz="0" w:space="0" w:color="auto"/>
            <w:bottom w:val="none" w:sz="0" w:space="0" w:color="auto"/>
            <w:right w:val="none" w:sz="0" w:space="0" w:color="auto"/>
          </w:divBdr>
        </w:div>
        <w:div w:id="1778596154">
          <w:marLeft w:val="0"/>
          <w:marRight w:val="0"/>
          <w:marTop w:val="0"/>
          <w:marBottom w:val="0"/>
          <w:divBdr>
            <w:top w:val="none" w:sz="0" w:space="0" w:color="auto"/>
            <w:left w:val="none" w:sz="0" w:space="0" w:color="auto"/>
            <w:bottom w:val="none" w:sz="0" w:space="0" w:color="auto"/>
            <w:right w:val="none" w:sz="0" w:space="0" w:color="auto"/>
          </w:divBdr>
        </w:div>
        <w:div w:id="1779792942">
          <w:marLeft w:val="0"/>
          <w:marRight w:val="0"/>
          <w:marTop w:val="0"/>
          <w:marBottom w:val="0"/>
          <w:divBdr>
            <w:top w:val="none" w:sz="0" w:space="0" w:color="auto"/>
            <w:left w:val="none" w:sz="0" w:space="0" w:color="auto"/>
            <w:bottom w:val="none" w:sz="0" w:space="0" w:color="auto"/>
            <w:right w:val="none" w:sz="0" w:space="0" w:color="auto"/>
          </w:divBdr>
        </w:div>
        <w:div w:id="1783069573">
          <w:marLeft w:val="0"/>
          <w:marRight w:val="0"/>
          <w:marTop w:val="0"/>
          <w:marBottom w:val="0"/>
          <w:divBdr>
            <w:top w:val="none" w:sz="0" w:space="0" w:color="auto"/>
            <w:left w:val="none" w:sz="0" w:space="0" w:color="auto"/>
            <w:bottom w:val="none" w:sz="0" w:space="0" w:color="auto"/>
            <w:right w:val="none" w:sz="0" w:space="0" w:color="auto"/>
          </w:divBdr>
        </w:div>
        <w:div w:id="1807965675">
          <w:marLeft w:val="0"/>
          <w:marRight w:val="0"/>
          <w:marTop w:val="0"/>
          <w:marBottom w:val="0"/>
          <w:divBdr>
            <w:top w:val="none" w:sz="0" w:space="0" w:color="auto"/>
            <w:left w:val="none" w:sz="0" w:space="0" w:color="auto"/>
            <w:bottom w:val="none" w:sz="0" w:space="0" w:color="auto"/>
            <w:right w:val="none" w:sz="0" w:space="0" w:color="auto"/>
          </w:divBdr>
        </w:div>
        <w:div w:id="1810173460">
          <w:marLeft w:val="0"/>
          <w:marRight w:val="0"/>
          <w:marTop w:val="0"/>
          <w:marBottom w:val="0"/>
          <w:divBdr>
            <w:top w:val="none" w:sz="0" w:space="0" w:color="auto"/>
            <w:left w:val="none" w:sz="0" w:space="0" w:color="auto"/>
            <w:bottom w:val="none" w:sz="0" w:space="0" w:color="auto"/>
            <w:right w:val="none" w:sz="0" w:space="0" w:color="auto"/>
          </w:divBdr>
        </w:div>
        <w:div w:id="1815640206">
          <w:marLeft w:val="0"/>
          <w:marRight w:val="0"/>
          <w:marTop w:val="0"/>
          <w:marBottom w:val="0"/>
          <w:divBdr>
            <w:top w:val="none" w:sz="0" w:space="0" w:color="auto"/>
            <w:left w:val="none" w:sz="0" w:space="0" w:color="auto"/>
            <w:bottom w:val="none" w:sz="0" w:space="0" w:color="auto"/>
            <w:right w:val="none" w:sz="0" w:space="0" w:color="auto"/>
          </w:divBdr>
        </w:div>
        <w:div w:id="1818765849">
          <w:marLeft w:val="0"/>
          <w:marRight w:val="0"/>
          <w:marTop w:val="0"/>
          <w:marBottom w:val="0"/>
          <w:divBdr>
            <w:top w:val="none" w:sz="0" w:space="0" w:color="auto"/>
            <w:left w:val="none" w:sz="0" w:space="0" w:color="auto"/>
            <w:bottom w:val="none" w:sz="0" w:space="0" w:color="auto"/>
            <w:right w:val="none" w:sz="0" w:space="0" w:color="auto"/>
          </w:divBdr>
        </w:div>
        <w:div w:id="1822885438">
          <w:marLeft w:val="0"/>
          <w:marRight w:val="0"/>
          <w:marTop w:val="0"/>
          <w:marBottom w:val="0"/>
          <w:divBdr>
            <w:top w:val="none" w:sz="0" w:space="0" w:color="auto"/>
            <w:left w:val="none" w:sz="0" w:space="0" w:color="auto"/>
            <w:bottom w:val="none" w:sz="0" w:space="0" w:color="auto"/>
            <w:right w:val="none" w:sz="0" w:space="0" w:color="auto"/>
          </w:divBdr>
        </w:div>
        <w:div w:id="1829054306">
          <w:marLeft w:val="0"/>
          <w:marRight w:val="0"/>
          <w:marTop w:val="0"/>
          <w:marBottom w:val="0"/>
          <w:divBdr>
            <w:top w:val="none" w:sz="0" w:space="0" w:color="auto"/>
            <w:left w:val="none" w:sz="0" w:space="0" w:color="auto"/>
            <w:bottom w:val="none" w:sz="0" w:space="0" w:color="auto"/>
            <w:right w:val="none" w:sz="0" w:space="0" w:color="auto"/>
          </w:divBdr>
        </w:div>
        <w:div w:id="1832260006">
          <w:marLeft w:val="0"/>
          <w:marRight w:val="0"/>
          <w:marTop w:val="0"/>
          <w:marBottom w:val="0"/>
          <w:divBdr>
            <w:top w:val="none" w:sz="0" w:space="0" w:color="auto"/>
            <w:left w:val="none" w:sz="0" w:space="0" w:color="auto"/>
            <w:bottom w:val="none" w:sz="0" w:space="0" w:color="auto"/>
            <w:right w:val="none" w:sz="0" w:space="0" w:color="auto"/>
          </w:divBdr>
        </w:div>
        <w:div w:id="1834295853">
          <w:marLeft w:val="0"/>
          <w:marRight w:val="0"/>
          <w:marTop w:val="0"/>
          <w:marBottom w:val="0"/>
          <w:divBdr>
            <w:top w:val="none" w:sz="0" w:space="0" w:color="auto"/>
            <w:left w:val="none" w:sz="0" w:space="0" w:color="auto"/>
            <w:bottom w:val="none" w:sz="0" w:space="0" w:color="auto"/>
            <w:right w:val="none" w:sz="0" w:space="0" w:color="auto"/>
          </w:divBdr>
        </w:div>
        <w:div w:id="1836988920">
          <w:marLeft w:val="0"/>
          <w:marRight w:val="0"/>
          <w:marTop w:val="0"/>
          <w:marBottom w:val="0"/>
          <w:divBdr>
            <w:top w:val="none" w:sz="0" w:space="0" w:color="auto"/>
            <w:left w:val="none" w:sz="0" w:space="0" w:color="auto"/>
            <w:bottom w:val="none" w:sz="0" w:space="0" w:color="auto"/>
            <w:right w:val="none" w:sz="0" w:space="0" w:color="auto"/>
          </w:divBdr>
        </w:div>
        <w:div w:id="1843542062">
          <w:marLeft w:val="0"/>
          <w:marRight w:val="0"/>
          <w:marTop w:val="0"/>
          <w:marBottom w:val="0"/>
          <w:divBdr>
            <w:top w:val="none" w:sz="0" w:space="0" w:color="auto"/>
            <w:left w:val="none" w:sz="0" w:space="0" w:color="auto"/>
            <w:bottom w:val="none" w:sz="0" w:space="0" w:color="auto"/>
            <w:right w:val="none" w:sz="0" w:space="0" w:color="auto"/>
          </w:divBdr>
        </w:div>
        <w:div w:id="1850439454">
          <w:marLeft w:val="0"/>
          <w:marRight w:val="0"/>
          <w:marTop w:val="0"/>
          <w:marBottom w:val="0"/>
          <w:divBdr>
            <w:top w:val="none" w:sz="0" w:space="0" w:color="auto"/>
            <w:left w:val="none" w:sz="0" w:space="0" w:color="auto"/>
            <w:bottom w:val="none" w:sz="0" w:space="0" w:color="auto"/>
            <w:right w:val="none" w:sz="0" w:space="0" w:color="auto"/>
          </w:divBdr>
        </w:div>
        <w:div w:id="1853449332">
          <w:marLeft w:val="0"/>
          <w:marRight w:val="0"/>
          <w:marTop w:val="0"/>
          <w:marBottom w:val="0"/>
          <w:divBdr>
            <w:top w:val="none" w:sz="0" w:space="0" w:color="auto"/>
            <w:left w:val="none" w:sz="0" w:space="0" w:color="auto"/>
            <w:bottom w:val="none" w:sz="0" w:space="0" w:color="auto"/>
            <w:right w:val="none" w:sz="0" w:space="0" w:color="auto"/>
          </w:divBdr>
        </w:div>
        <w:div w:id="1853454584">
          <w:marLeft w:val="0"/>
          <w:marRight w:val="0"/>
          <w:marTop w:val="0"/>
          <w:marBottom w:val="0"/>
          <w:divBdr>
            <w:top w:val="none" w:sz="0" w:space="0" w:color="auto"/>
            <w:left w:val="none" w:sz="0" w:space="0" w:color="auto"/>
            <w:bottom w:val="none" w:sz="0" w:space="0" w:color="auto"/>
            <w:right w:val="none" w:sz="0" w:space="0" w:color="auto"/>
          </w:divBdr>
        </w:div>
        <w:div w:id="1858494829">
          <w:marLeft w:val="0"/>
          <w:marRight w:val="0"/>
          <w:marTop w:val="0"/>
          <w:marBottom w:val="0"/>
          <w:divBdr>
            <w:top w:val="none" w:sz="0" w:space="0" w:color="auto"/>
            <w:left w:val="none" w:sz="0" w:space="0" w:color="auto"/>
            <w:bottom w:val="none" w:sz="0" w:space="0" w:color="auto"/>
            <w:right w:val="none" w:sz="0" w:space="0" w:color="auto"/>
          </w:divBdr>
        </w:div>
        <w:div w:id="1859852969">
          <w:marLeft w:val="0"/>
          <w:marRight w:val="0"/>
          <w:marTop w:val="0"/>
          <w:marBottom w:val="0"/>
          <w:divBdr>
            <w:top w:val="none" w:sz="0" w:space="0" w:color="auto"/>
            <w:left w:val="none" w:sz="0" w:space="0" w:color="auto"/>
            <w:bottom w:val="none" w:sz="0" w:space="0" w:color="auto"/>
            <w:right w:val="none" w:sz="0" w:space="0" w:color="auto"/>
          </w:divBdr>
        </w:div>
        <w:div w:id="1861501815">
          <w:marLeft w:val="0"/>
          <w:marRight w:val="0"/>
          <w:marTop w:val="0"/>
          <w:marBottom w:val="0"/>
          <w:divBdr>
            <w:top w:val="none" w:sz="0" w:space="0" w:color="auto"/>
            <w:left w:val="none" w:sz="0" w:space="0" w:color="auto"/>
            <w:bottom w:val="none" w:sz="0" w:space="0" w:color="auto"/>
            <w:right w:val="none" w:sz="0" w:space="0" w:color="auto"/>
          </w:divBdr>
        </w:div>
        <w:div w:id="1865552813">
          <w:marLeft w:val="0"/>
          <w:marRight w:val="0"/>
          <w:marTop w:val="0"/>
          <w:marBottom w:val="0"/>
          <w:divBdr>
            <w:top w:val="none" w:sz="0" w:space="0" w:color="auto"/>
            <w:left w:val="none" w:sz="0" w:space="0" w:color="auto"/>
            <w:bottom w:val="none" w:sz="0" w:space="0" w:color="auto"/>
            <w:right w:val="none" w:sz="0" w:space="0" w:color="auto"/>
          </w:divBdr>
        </w:div>
        <w:div w:id="1869173596">
          <w:marLeft w:val="0"/>
          <w:marRight w:val="0"/>
          <w:marTop w:val="0"/>
          <w:marBottom w:val="0"/>
          <w:divBdr>
            <w:top w:val="none" w:sz="0" w:space="0" w:color="auto"/>
            <w:left w:val="none" w:sz="0" w:space="0" w:color="auto"/>
            <w:bottom w:val="none" w:sz="0" w:space="0" w:color="auto"/>
            <w:right w:val="none" w:sz="0" w:space="0" w:color="auto"/>
          </w:divBdr>
        </w:div>
        <w:div w:id="1871723067">
          <w:marLeft w:val="0"/>
          <w:marRight w:val="0"/>
          <w:marTop w:val="0"/>
          <w:marBottom w:val="0"/>
          <w:divBdr>
            <w:top w:val="none" w:sz="0" w:space="0" w:color="auto"/>
            <w:left w:val="none" w:sz="0" w:space="0" w:color="auto"/>
            <w:bottom w:val="none" w:sz="0" w:space="0" w:color="auto"/>
            <w:right w:val="none" w:sz="0" w:space="0" w:color="auto"/>
          </w:divBdr>
        </w:div>
        <w:div w:id="1871843150">
          <w:marLeft w:val="0"/>
          <w:marRight w:val="0"/>
          <w:marTop w:val="0"/>
          <w:marBottom w:val="0"/>
          <w:divBdr>
            <w:top w:val="none" w:sz="0" w:space="0" w:color="auto"/>
            <w:left w:val="none" w:sz="0" w:space="0" w:color="auto"/>
            <w:bottom w:val="none" w:sz="0" w:space="0" w:color="auto"/>
            <w:right w:val="none" w:sz="0" w:space="0" w:color="auto"/>
          </w:divBdr>
        </w:div>
        <w:div w:id="1873421008">
          <w:marLeft w:val="0"/>
          <w:marRight w:val="0"/>
          <w:marTop w:val="0"/>
          <w:marBottom w:val="0"/>
          <w:divBdr>
            <w:top w:val="none" w:sz="0" w:space="0" w:color="auto"/>
            <w:left w:val="none" w:sz="0" w:space="0" w:color="auto"/>
            <w:bottom w:val="none" w:sz="0" w:space="0" w:color="auto"/>
            <w:right w:val="none" w:sz="0" w:space="0" w:color="auto"/>
          </w:divBdr>
        </w:div>
        <w:div w:id="1877236711">
          <w:marLeft w:val="0"/>
          <w:marRight w:val="0"/>
          <w:marTop w:val="0"/>
          <w:marBottom w:val="0"/>
          <w:divBdr>
            <w:top w:val="none" w:sz="0" w:space="0" w:color="auto"/>
            <w:left w:val="none" w:sz="0" w:space="0" w:color="auto"/>
            <w:bottom w:val="none" w:sz="0" w:space="0" w:color="auto"/>
            <w:right w:val="none" w:sz="0" w:space="0" w:color="auto"/>
          </w:divBdr>
        </w:div>
        <w:div w:id="1877306359">
          <w:marLeft w:val="0"/>
          <w:marRight w:val="0"/>
          <w:marTop w:val="0"/>
          <w:marBottom w:val="0"/>
          <w:divBdr>
            <w:top w:val="none" w:sz="0" w:space="0" w:color="auto"/>
            <w:left w:val="none" w:sz="0" w:space="0" w:color="auto"/>
            <w:bottom w:val="none" w:sz="0" w:space="0" w:color="auto"/>
            <w:right w:val="none" w:sz="0" w:space="0" w:color="auto"/>
          </w:divBdr>
        </w:div>
        <w:div w:id="1885167184">
          <w:marLeft w:val="0"/>
          <w:marRight w:val="0"/>
          <w:marTop w:val="0"/>
          <w:marBottom w:val="0"/>
          <w:divBdr>
            <w:top w:val="none" w:sz="0" w:space="0" w:color="auto"/>
            <w:left w:val="none" w:sz="0" w:space="0" w:color="auto"/>
            <w:bottom w:val="none" w:sz="0" w:space="0" w:color="auto"/>
            <w:right w:val="none" w:sz="0" w:space="0" w:color="auto"/>
          </w:divBdr>
        </w:div>
        <w:div w:id="1893149185">
          <w:marLeft w:val="0"/>
          <w:marRight w:val="0"/>
          <w:marTop w:val="0"/>
          <w:marBottom w:val="0"/>
          <w:divBdr>
            <w:top w:val="none" w:sz="0" w:space="0" w:color="auto"/>
            <w:left w:val="none" w:sz="0" w:space="0" w:color="auto"/>
            <w:bottom w:val="none" w:sz="0" w:space="0" w:color="auto"/>
            <w:right w:val="none" w:sz="0" w:space="0" w:color="auto"/>
          </w:divBdr>
        </w:div>
        <w:div w:id="1902642141">
          <w:marLeft w:val="0"/>
          <w:marRight w:val="0"/>
          <w:marTop w:val="0"/>
          <w:marBottom w:val="0"/>
          <w:divBdr>
            <w:top w:val="none" w:sz="0" w:space="0" w:color="auto"/>
            <w:left w:val="none" w:sz="0" w:space="0" w:color="auto"/>
            <w:bottom w:val="none" w:sz="0" w:space="0" w:color="auto"/>
            <w:right w:val="none" w:sz="0" w:space="0" w:color="auto"/>
          </w:divBdr>
        </w:div>
        <w:div w:id="1905555712">
          <w:marLeft w:val="0"/>
          <w:marRight w:val="0"/>
          <w:marTop w:val="0"/>
          <w:marBottom w:val="0"/>
          <w:divBdr>
            <w:top w:val="none" w:sz="0" w:space="0" w:color="auto"/>
            <w:left w:val="none" w:sz="0" w:space="0" w:color="auto"/>
            <w:bottom w:val="none" w:sz="0" w:space="0" w:color="auto"/>
            <w:right w:val="none" w:sz="0" w:space="0" w:color="auto"/>
          </w:divBdr>
        </w:div>
        <w:div w:id="1908149018">
          <w:marLeft w:val="0"/>
          <w:marRight w:val="0"/>
          <w:marTop w:val="0"/>
          <w:marBottom w:val="0"/>
          <w:divBdr>
            <w:top w:val="none" w:sz="0" w:space="0" w:color="auto"/>
            <w:left w:val="none" w:sz="0" w:space="0" w:color="auto"/>
            <w:bottom w:val="none" w:sz="0" w:space="0" w:color="auto"/>
            <w:right w:val="none" w:sz="0" w:space="0" w:color="auto"/>
          </w:divBdr>
        </w:div>
        <w:div w:id="1910574776">
          <w:marLeft w:val="0"/>
          <w:marRight w:val="0"/>
          <w:marTop w:val="0"/>
          <w:marBottom w:val="0"/>
          <w:divBdr>
            <w:top w:val="none" w:sz="0" w:space="0" w:color="auto"/>
            <w:left w:val="none" w:sz="0" w:space="0" w:color="auto"/>
            <w:bottom w:val="none" w:sz="0" w:space="0" w:color="auto"/>
            <w:right w:val="none" w:sz="0" w:space="0" w:color="auto"/>
          </w:divBdr>
        </w:div>
        <w:div w:id="1911187657">
          <w:marLeft w:val="0"/>
          <w:marRight w:val="0"/>
          <w:marTop w:val="0"/>
          <w:marBottom w:val="0"/>
          <w:divBdr>
            <w:top w:val="none" w:sz="0" w:space="0" w:color="auto"/>
            <w:left w:val="none" w:sz="0" w:space="0" w:color="auto"/>
            <w:bottom w:val="none" w:sz="0" w:space="0" w:color="auto"/>
            <w:right w:val="none" w:sz="0" w:space="0" w:color="auto"/>
          </w:divBdr>
        </w:div>
        <w:div w:id="1912421605">
          <w:marLeft w:val="0"/>
          <w:marRight w:val="0"/>
          <w:marTop w:val="0"/>
          <w:marBottom w:val="0"/>
          <w:divBdr>
            <w:top w:val="none" w:sz="0" w:space="0" w:color="auto"/>
            <w:left w:val="none" w:sz="0" w:space="0" w:color="auto"/>
            <w:bottom w:val="none" w:sz="0" w:space="0" w:color="auto"/>
            <w:right w:val="none" w:sz="0" w:space="0" w:color="auto"/>
          </w:divBdr>
        </w:div>
        <w:div w:id="1920938109">
          <w:marLeft w:val="0"/>
          <w:marRight w:val="0"/>
          <w:marTop w:val="0"/>
          <w:marBottom w:val="0"/>
          <w:divBdr>
            <w:top w:val="none" w:sz="0" w:space="0" w:color="auto"/>
            <w:left w:val="none" w:sz="0" w:space="0" w:color="auto"/>
            <w:bottom w:val="none" w:sz="0" w:space="0" w:color="auto"/>
            <w:right w:val="none" w:sz="0" w:space="0" w:color="auto"/>
          </w:divBdr>
        </w:div>
        <w:div w:id="1930502361">
          <w:marLeft w:val="0"/>
          <w:marRight w:val="0"/>
          <w:marTop w:val="0"/>
          <w:marBottom w:val="0"/>
          <w:divBdr>
            <w:top w:val="none" w:sz="0" w:space="0" w:color="auto"/>
            <w:left w:val="none" w:sz="0" w:space="0" w:color="auto"/>
            <w:bottom w:val="none" w:sz="0" w:space="0" w:color="auto"/>
            <w:right w:val="none" w:sz="0" w:space="0" w:color="auto"/>
          </w:divBdr>
        </w:div>
        <w:div w:id="1936354317">
          <w:marLeft w:val="0"/>
          <w:marRight w:val="0"/>
          <w:marTop w:val="0"/>
          <w:marBottom w:val="0"/>
          <w:divBdr>
            <w:top w:val="none" w:sz="0" w:space="0" w:color="auto"/>
            <w:left w:val="none" w:sz="0" w:space="0" w:color="auto"/>
            <w:bottom w:val="none" w:sz="0" w:space="0" w:color="auto"/>
            <w:right w:val="none" w:sz="0" w:space="0" w:color="auto"/>
          </w:divBdr>
        </w:div>
        <w:div w:id="1940067279">
          <w:marLeft w:val="0"/>
          <w:marRight w:val="0"/>
          <w:marTop w:val="0"/>
          <w:marBottom w:val="0"/>
          <w:divBdr>
            <w:top w:val="none" w:sz="0" w:space="0" w:color="auto"/>
            <w:left w:val="none" w:sz="0" w:space="0" w:color="auto"/>
            <w:bottom w:val="none" w:sz="0" w:space="0" w:color="auto"/>
            <w:right w:val="none" w:sz="0" w:space="0" w:color="auto"/>
          </w:divBdr>
        </w:div>
        <w:div w:id="1943799536">
          <w:marLeft w:val="0"/>
          <w:marRight w:val="0"/>
          <w:marTop w:val="0"/>
          <w:marBottom w:val="0"/>
          <w:divBdr>
            <w:top w:val="none" w:sz="0" w:space="0" w:color="auto"/>
            <w:left w:val="none" w:sz="0" w:space="0" w:color="auto"/>
            <w:bottom w:val="none" w:sz="0" w:space="0" w:color="auto"/>
            <w:right w:val="none" w:sz="0" w:space="0" w:color="auto"/>
          </w:divBdr>
        </w:div>
        <w:div w:id="1951277164">
          <w:marLeft w:val="0"/>
          <w:marRight w:val="0"/>
          <w:marTop w:val="0"/>
          <w:marBottom w:val="0"/>
          <w:divBdr>
            <w:top w:val="none" w:sz="0" w:space="0" w:color="auto"/>
            <w:left w:val="none" w:sz="0" w:space="0" w:color="auto"/>
            <w:bottom w:val="none" w:sz="0" w:space="0" w:color="auto"/>
            <w:right w:val="none" w:sz="0" w:space="0" w:color="auto"/>
          </w:divBdr>
        </w:div>
        <w:div w:id="1960600800">
          <w:marLeft w:val="0"/>
          <w:marRight w:val="0"/>
          <w:marTop w:val="0"/>
          <w:marBottom w:val="0"/>
          <w:divBdr>
            <w:top w:val="none" w:sz="0" w:space="0" w:color="auto"/>
            <w:left w:val="none" w:sz="0" w:space="0" w:color="auto"/>
            <w:bottom w:val="none" w:sz="0" w:space="0" w:color="auto"/>
            <w:right w:val="none" w:sz="0" w:space="0" w:color="auto"/>
          </w:divBdr>
        </w:div>
        <w:div w:id="1962413435">
          <w:marLeft w:val="0"/>
          <w:marRight w:val="0"/>
          <w:marTop w:val="0"/>
          <w:marBottom w:val="0"/>
          <w:divBdr>
            <w:top w:val="none" w:sz="0" w:space="0" w:color="auto"/>
            <w:left w:val="none" w:sz="0" w:space="0" w:color="auto"/>
            <w:bottom w:val="none" w:sz="0" w:space="0" w:color="auto"/>
            <w:right w:val="none" w:sz="0" w:space="0" w:color="auto"/>
          </w:divBdr>
        </w:div>
        <w:div w:id="1964966814">
          <w:marLeft w:val="0"/>
          <w:marRight w:val="0"/>
          <w:marTop w:val="0"/>
          <w:marBottom w:val="0"/>
          <w:divBdr>
            <w:top w:val="none" w:sz="0" w:space="0" w:color="auto"/>
            <w:left w:val="none" w:sz="0" w:space="0" w:color="auto"/>
            <w:bottom w:val="none" w:sz="0" w:space="0" w:color="auto"/>
            <w:right w:val="none" w:sz="0" w:space="0" w:color="auto"/>
          </w:divBdr>
        </w:div>
        <w:div w:id="1973485831">
          <w:marLeft w:val="0"/>
          <w:marRight w:val="0"/>
          <w:marTop w:val="0"/>
          <w:marBottom w:val="0"/>
          <w:divBdr>
            <w:top w:val="none" w:sz="0" w:space="0" w:color="auto"/>
            <w:left w:val="none" w:sz="0" w:space="0" w:color="auto"/>
            <w:bottom w:val="none" w:sz="0" w:space="0" w:color="auto"/>
            <w:right w:val="none" w:sz="0" w:space="0" w:color="auto"/>
          </w:divBdr>
        </w:div>
        <w:div w:id="1974092002">
          <w:marLeft w:val="0"/>
          <w:marRight w:val="0"/>
          <w:marTop w:val="0"/>
          <w:marBottom w:val="0"/>
          <w:divBdr>
            <w:top w:val="none" w:sz="0" w:space="0" w:color="auto"/>
            <w:left w:val="none" w:sz="0" w:space="0" w:color="auto"/>
            <w:bottom w:val="none" w:sz="0" w:space="0" w:color="auto"/>
            <w:right w:val="none" w:sz="0" w:space="0" w:color="auto"/>
          </w:divBdr>
        </w:div>
        <w:div w:id="1979022020">
          <w:marLeft w:val="0"/>
          <w:marRight w:val="0"/>
          <w:marTop w:val="0"/>
          <w:marBottom w:val="0"/>
          <w:divBdr>
            <w:top w:val="none" w:sz="0" w:space="0" w:color="auto"/>
            <w:left w:val="none" w:sz="0" w:space="0" w:color="auto"/>
            <w:bottom w:val="none" w:sz="0" w:space="0" w:color="auto"/>
            <w:right w:val="none" w:sz="0" w:space="0" w:color="auto"/>
          </w:divBdr>
        </w:div>
        <w:div w:id="1979728042">
          <w:marLeft w:val="0"/>
          <w:marRight w:val="0"/>
          <w:marTop w:val="0"/>
          <w:marBottom w:val="0"/>
          <w:divBdr>
            <w:top w:val="none" w:sz="0" w:space="0" w:color="auto"/>
            <w:left w:val="none" w:sz="0" w:space="0" w:color="auto"/>
            <w:bottom w:val="none" w:sz="0" w:space="0" w:color="auto"/>
            <w:right w:val="none" w:sz="0" w:space="0" w:color="auto"/>
          </w:divBdr>
        </w:div>
        <w:div w:id="1994723826">
          <w:marLeft w:val="0"/>
          <w:marRight w:val="0"/>
          <w:marTop w:val="0"/>
          <w:marBottom w:val="0"/>
          <w:divBdr>
            <w:top w:val="none" w:sz="0" w:space="0" w:color="auto"/>
            <w:left w:val="none" w:sz="0" w:space="0" w:color="auto"/>
            <w:bottom w:val="none" w:sz="0" w:space="0" w:color="auto"/>
            <w:right w:val="none" w:sz="0" w:space="0" w:color="auto"/>
          </w:divBdr>
        </w:div>
        <w:div w:id="2004702884">
          <w:marLeft w:val="0"/>
          <w:marRight w:val="0"/>
          <w:marTop w:val="0"/>
          <w:marBottom w:val="0"/>
          <w:divBdr>
            <w:top w:val="none" w:sz="0" w:space="0" w:color="auto"/>
            <w:left w:val="none" w:sz="0" w:space="0" w:color="auto"/>
            <w:bottom w:val="none" w:sz="0" w:space="0" w:color="auto"/>
            <w:right w:val="none" w:sz="0" w:space="0" w:color="auto"/>
          </w:divBdr>
        </w:div>
        <w:div w:id="2010012752">
          <w:marLeft w:val="0"/>
          <w:marRight w:val="0"/>
          <w:marTop w:val="0"/>
          <w:marBottom w:val="0"/>
          <w:divBdr>
            <w:top w:val="none" w:sz="0" w:space="0" w:color="auto"/>
            <w:left w:val="none" w:sz="0" w:space="0" w:color="auto"/>
            <w:bottom w:val="none" w:sz="0" w:space="0" w:color="auto"/>
            <w:right w:val="none" w:sz="0" w:space="0" w:color="auto"/>
          </w:divBdr>
        </w:div>
        <w:div w:id="2010323323">
          <w:marLeft w:val="0"/>
          <w:marRight w:val="0"/>
          <w:marTop w:val="0"/>
          <w:marBottom w:val="0"/>
          <w:divBdr>
            <w:top w:val="none" w:sz="0" w:space="0" w:color="auto"/>
            <w:left w:val="none" w:sz="0" w:space="0" w:color="auto"/>
            <w:bottom w:val="none" w:sz="0" w:space="0" w:color="auto"/>
            <w:right w:val="none" w:sz="0" w:space="0" w:color="auto"/>
          </w:divBdr>
        </w:div>
        <w:div w:id="2025131307">
          <w:marLeft w:val="0"/>
          <w:marRight w:val="0"/>
          <w:marTop w:val="0"/>
          <w:marBottom w:val="0"/>
          <w:divBdr>
            <w:top w:val="none" w:sz="0" w:space="0" w:color="auto"/>
            <w:left w:val="none" w:sz="0" w:space="0" w:color="auto"/>
            <w:bottom w:val="none" w:sz="0" w:space="0" w:color="auto"/>
            <w:right w:val="none" w:sz="0" w:space="0" w:color="auto"/>
          </w:divBdr>
        </w:div>
        <w:div w:id="2028482190">
          <w:marLeft w:val="0"/>
          <w:marRight w:val="0"/>
          <w:marTop w:val="0"/>
          <w:marBottom w:val="0"/>
          <w:divBdr>
            <w:top w:val="none" w:sz="0" w:space="0" w:color="auto"/>
            <w:left w:val="none" w:sz="0" w:space="0" w:color="auto"/>
            <w:bottom w:val="none" w:sz="0" w:space="0" w:color="auto"/>
            <w:right w:val="none" w:sz="0" w:space="0" w:color="auto"/>
          </w:divBdr>
        </w:div>
        <w:div w:id="2029326295">
          <w:marLeft w:val="0"/>
          <w:marRight w:val="0"/>
          <w:marTop w:val="0"/>
          <w:marBottom w:val="0"/>
          <w:divBdr>
            <w:top w:val="none" w:sz="0" w:space="0" w:color="auto"/>
            <w:left w:val="none" w:sz="0" w:space="0" w:color="auto"/>
            <w:bottom w:val="none" w:sz="0" w:space="0" w:color="auto"/>
            <w:right w:val="none" w:sz="0" w:space="0" w:color="auto"/>
          </w:divBdr>
        </w:div>
        <w:div w:id="2031762407">
          <w:marLeft w:val="0"/>
          <w:marRight w:val="0"/>
          <w:marTop w:val="0"/>
          <w:marBottom w:val="0"/>
          <w:divBdr>
            <w:top w:val="none" w:sz="0" w:space="0" w:color="auto"/>
            <w:left w:val="none" w:sz="0" w:space="0" w:color="auto"/>
            <w:bottom w:val="none" w:sz="0" w:space="0" w:color="auto"/>
            <w:right w:val="none" w:sz="0" w:space="0" w:color="auto"/>
          </w:divBdr>
        </w:div>
        <w:div w:id="2048213043">
          <w:marLeft w:val="0"/>
          <w:marRight w:val="0"/>
          <w:marTop w:val="0"/>
          <w:marBottom w:val="0"/>
          <w:divBdr>
            <w:top w:val="none" w:sz="0" w:space="0" w:color="auto"/>
            <w:left w:val="none" w:sz="0" w:space="0" w:color="auto"/>
            <w:bottom w:val="none" w:sz="0" w:space="0" w:color="auto"/>
            <w:right w:val="none" w:sz="0" w:space="0" w:color="auto"/>
          </w:divBdr>
        </w:div>
        <w:div w:id="2052918585">
          <w:marLeft w:val="0"/>
          <w:marRight w:val="0"/>
          <w:marTop w:val="0"/>
          <w:marBottom w:val="0"/>
          <w:divBdr>
            <w:top w:val="none" w:sz="0" w:space="0" w:color="auto"/>
            <w:left w:val="none" w:sz="0" w:space="0" w:color="auto"/>
            <w:bottom w:val="none" w:sz="0" w:space="0" w:color="auto"/>
            <w:right w:val="none" w:sz="0" w:space="0" w:color="auto"/>
          </w:divBdr>
        </w:div>
        <w:div w:id="2065055268">
          <w:marLeft w:val="0"/>
          <w:marRight w:val="0"/>
          <w:marTop w:val="0"/>
          <w:marBottom w:val="0"/>
          <w:divBdr>
            <w:top w:val="none" w:sz="0" w:space="0" w:color="auto"/>
            <w:left w:val="none" w:sz="0" w:space="0" w:color="auto"/>
            <w:bottom w:val="none" w:sz="0" w:space="0" w:color="auto"/>
            <w:right w:val="none" w:sz="0" w:space="0" w:color="auto"/>
          </w:divBdr>
        </w:div>
        <w:div w:id="2066444115">
          <w:marLeft w:val="0"/>
          <w:marRight w:val="0"/>
          <w:marTop w:val="0"/>
          <w:marBottom w:val="0"/>
          <w:divBdr>
            <w:top w:val="none" w:sz="0" w:space="0" w:color="auto"/>
            <w:left w:val="none" w:sz="0" w:space="0" w:color="auto"/>
            <w:bottom w:val="none" w:sz="0" w:space="0" w:color="auto"/>
            <w:right w:val="none" w:sz="0" w:space="0" w:color="auto"/>
          </w:divBdr>
        </w:div>
        <w:div w:id="2066560822">
          <w:marLeft w:val="0"/>
          <w:marRight w:val="0"/>
          <w:marTop w:val="0"/>
          <w:marBottom w:val="0"/>
          <w:divBdr>
            <w:top w:val="none" w:sz="0" w:space="0" w:color="auto"/>
            <w:left w:val="none" w:sz="0" w:space="0" w:color="auto"/>
            <w:bottom w:val="none" w:sz="0" w:space="0" w:color="auto"/>
            <w:right w:val="none" w:sz="0" w:space="0" w:color="auto"/>
          </w:divBdr>
        </w:div>
        <w:div w:id="2070838671">
          <w:marLeft w:val="0"/>
          <w:marRight w:val="0"/>
          <w:marTop w:val="0"/>
          <w:marBottom w:val="0"/>
          <w:divBdr>
            <w:top w:val="none" w:sz="0" w:space="0" w:color="auto"/>
            <w:left w:val="none" w:sz="0" w:space="0" w:color="auto"/>
            <w:bottom w:val="none" w:sz="0" w:space="0" w:color="auto"/>
            <w:right w:val="none" w:sz="0" w:space="0" w:color="auto"/>
          </w:divBdr>
        </w:div>
        <w:div w:id="2076082051">
          <w:marLeft w:val="0"/>
          <w:marRight w:val="0"/>
          <w:marTop w:val="0"/>
          <w:marBottom w:val="0"/>
          <w:divBdr>
            <w:top w:val="none" w:sz="0" w:space="0" w:color="auto"/>
            <w:left w:val="none" w:sz="0" w:space="0" w:color="auto"/>
            <w:bottom w:val="none" w:sz="0" w:space="0" w:color="auto"/>
            <w:right w:val="none" w:sz="0" w:space="0" w:color="auto"/>
          </w:divBdr>
        </w:div>
        <w:div w:id="2078241883">
          <w:marLeft w:val="0"/>
          <w:marRight w:val="0"/>
          <w:marTop w:val="0"/>
          <w:marBottom w:val="0"/>
          <w:divBdr>
            <w:top w:val="none" w:sz="0" w:space="0" w:color="auto"/>
            <w:left w:val="none" w:sz="0" w:space="0" w:color="auto"/>
            <w:bottom w:val="none" w:sz="0" w:space="0" w:color="auto"/>
            <w:right w:val="none" w:sz="0" w:space="0" w:color="auto"/>
          </w:divBdr>
        </w:div>
        <w:div w:id="2080857190">
          <w:marLeft w:val="0"/>
          <w:marRight w:val="0"/>
          <w:marTop w:val="0"/>
          <w:marBottom w:val="0"/>
          <w:divBdr>
            <w:top w:val="none" w:sz="0" w:space="0" w:color="auto"/>
            <w:left w:val="none" w:sz="0" w:space="0" w:color="auto"/>
            <w:bottom w:val="none" w:sz="0" w:space="0" w:color="auto"/>
            <w:right w:val="none" w:sz="0" w:space="0" w:color="auto"/>
          </w:divBdr>
        </w:div>
        <w:div w:id="2084374887">
          <w:marLeft w:val="0"/>
          <w:marRight w:val="0"/>
          <w:marTop w:val="0"/>
          <w:marBottom w:val="0"/>
          <w:divBdr>
            <w:top w:val="none" w:sz="0" w:space="0" w:color="auto"/>
            <w:left w:val="none" w:sz="0" w:space="0" w:color="auto"/>
            <w:bottom w:val="none" w:sz="0" w:space="0" w:color="auto"/>
            <w:right w:val="none" w:sz="0" w:space="0" w:color="auto"/>
          </w:divBdr>
        </w:div>
        <w:div w:id="2084403332">
          <w:marLeft w:val="0"/>
          <w:marRight w:val="0"/>
          <w:marTop w:val="0"/>
          <w:marBottom w:val="0"/>
          <w:divBdr>
            <w:top w:val="none" w:sz="0" w:space="0" w:color="auto"/>
            <w:left w:val="none" w:sz="0" w:space="0" w:color="auto"/>
            <w:bottom w:val="none" w:sz="0" w:space="0" w:color="auto"/>
            <w:right w:val="none" w:sz="0" w:space="0" w:color="auto"/>
          </w:divBdr>
        </w:div>
        <w:div w:id="2088184849">
          <w:marLeft w:val="0"/>
          <w:marRight w:val="0"/>
          <w:marTop w:val="0"/>
          <w:marBottom w:val="0"/>
          <w:divBdr>
            <w:top w:val="none" w:sz="0" w:space="0" w:color="auto"/>
            <w:left w:val="none" w:sz="0" w:space="0" w:color="auto"/>
            <w:bottom w:val="none" w:sz="0" w:space="0" w:color="auto"/>
            <w:right w:val="none" w:sz="0" w:space="0" w:color="auto"/>
          </w:divBdr>
        </w:div>
        <w:div w:id="2089108843">
          <w:marLeft w:val="0"/>
          <w:marRight w:val="0"/>
          <w:marTop w:val="0"/>
          <w:marBottom w:val="0"/>
          <w:divBdr>
            <w:top w:val="none" w:sz="0" w:space="0" w:color="auto"/>
            <w:left w:val="none" w:sz="0" w:space="0" w:color="auto"/>
            <w:bottom w:val="none" w:sz="0" w:space="0" w:color="auto"/>
            <w:right w:val="none" w:sz="0" w:space="0" w:color="auto"/>
          </w:divBdr>
        </w:div>
        <w:div w:id="2098750985">
          <w:marLeft w:val="0"/>
          <w:marRight w:val="0"/>
          <w:marTop w:val="0"/>
          <w:marBottom w:val="0"/>
          <w:divBdr>
            <w:top w:val="none" w:sz="0" w:space="0" w:color="auto"/>
            <w:left w:val="none" w:sz="0" w:space="0" w:color="auto"/>
            <w:bottom w:val="none" w:sz="0" w:space="0" w:color="auto"/>
            <w:right w:val="none" w:sz="0" w:space="0" w:color="auto"/>
          </w:divBdr>
        </w:div>
        <w:div w:id="2107572713">
          <w:marLeft w:val="0"/>
          <w:marRight w:val="0"/>
          <w:marTop w:val="0"/>
          <w:marBottom w:val="0"/>
          <w:divBdr>
            <w:top w:val="none" w:sz="0" w:space="0" w:color="auto"/>
            <w:left w:val="none" w:sz="0" w:space="0" w:color="auto"/>
            <w:bottom w:val="none" w:sz="0" w:space="0" w:color="auto"/>
            <w:right w:val="none" w:sz="0" w:space="0" w:color="auto"/>
          </w:divBdr>
        </w:div>
        <w:div w:id="2108768661">
          <w:marLeft w:val="0"/>
          <w:marRight w:val="0"/>
          <w:marTop w:val="0"/>
          <w:marBottom w:val="0"/>
          <w:divBdr>
            <w:top w:val="none" w:sz="0" w:space="0" w:color="auto"/>
            <w:left w:val="none" w:sz="0" w:space="0" w:color="auto"/>
            <w:bottom w:val="none" w:sz="0" w:space="0" w:color="auto"/>
            <w:right w:val="none" w:sz="0" w:space="0" w:color="auto"/>
          </w:divBdr>
        </w:div>
        <w:div w:id="2112580092">
          <w:marLeft w:val="0"/>
          <w:marRight w:val="0"/>
          <w:marTop w:val="0"/>
          <w:marBottom w:val="0"/>
          <w:divBdr>
            <w:top w:val="none" w:sz="0" w:space="0" w:color="auto"/>
            <w:left w:val="none" w:sz="0" w:space="0" w:color="auto"/>
            <w:bottom w:val="none" w:sz="0" w:space="0" w:color="auto"/>
            <w:right w:val="none" w:sz="0" w:space="0" w:color="auto"/>
          </w:divBdr>
        </w:div>
        <w:div w:id="2121145277">
          <w:marLeft w:val="0"/>
          <w:marRight w:val="0"/>
          <w:marTop w:val="0"/>
          <w:marBottom w:val="0"/>
          <w:divBdr>
            <w:top w:val="none" w:sz="0" w:space="0" w:color="auto"/>
            <w:left w:val="none" w:sz="0" w:space="0" w:color="auto"/>
            <w:bottom w:val="none" w:sz="0" w:space="0" w:color="auto"/>
            <w:right w:val="none" w:sz="0" w:space="0" w:color="auto"/>
          </w:divBdr>
        </w:div>
        <w:div w:id="2125155364">
          <w:marLeft w:val="0"/>
          <w:marRight w:val="0"/>
          <w:marTop w:val="0"/>
          <w:marBottom w:val="0"/>
          <w:divBdr>
            <w:top w:val="none" w:sz="0" w:space="0" w:color="auto"/>
            <w:left w:val="none" w:sz="0" w:space="0" w:color="auto"/>
            <w:bottom w:val="none" w:sz="0" w:space="0" w:color="auto"/>
            <w:right w:val="none" w:sz="0" w:space="0" w:color="auto"/>
          </w:divBdr>
        </w:div>
        <w:div w:id="2128968041">
          <w:marLeft w:val="0"/>
          <w:marRight w:val="0"/>
          <w:marTop w:val="0"/>
          <w:marBottom w:val="0"/>
          <w:divBdr>
            <w:top w:val="none" w:sz="0" w:space="0" w:color="auto"/>
            <w:left w:val="none" w:sz="0" w:space="0" w:color="auto"/>
            <w:bottom w:val="none" w:sz="0" w:space="0" w:color="auto"/>
            <w:right w:val="none" w:sz="0" w:space="0" w:color="auto"/>
          </w:divBdr>
        </w:div>
        <w:div w:id="2130005643">
          <w:marLeft w:val="0"/>
          <w:marRight w:val="0"/>
          <w:marTop w:val="0"/>
          <w:marBottom w:val="0"/>
          <w:divBdr>
            <w:top w:val="none" w:sz="0" w:space="0" w:color="auto"/>
            <w:left w:val="none" w:sz="0" w:space="0" w:color="auto"/>
            <w:bottom w:val="none" w:sz="0" w:space="0" w:color="auto"/>
            <w:right w:val="none" w:sz="0" w:space="0" w:color="auto"/>
          </w:divBdr>
        </w:div>
        <w:div w:id="2135756465">
          <w:marLeft w:val="0"/>
          <w:marRight w:val="0"/>
          <w:marTop w:val="0"/>
          <w:marBottom w:val="0"/>
          <w:divBdr>
            <w:top w:val="none" w:sz="0" w:space="0" w:color="auto"/>
            <w:left w:val="none" w:sz="0" w:space="0" w:color="auto"/>
            <w:bottom w:val="none" w:sz="0" w:space="0" w:color="auto"/>
            <w:right w:val="none" w:sz="0" w:space="0" w:color="auto"/>
          </w:divBdr>
        </w:div>
        <w:div w:id="2138377734">
          <w:marLeft w:val="0"/>
          <w:marRight w:val="0"/>
          <w:marTop w:val="0"/>
          <w:marBottom w:val="0"/>
          <w:divBdr>
            <w:top w:val="none" w:sz="0" w:space="0" w:color="auto"/>
            <w:left w:val="none" w:sz="0" w:space="0" w:color="auto"/>
            <w:bottom w:val="none" w:sz="0" w:space="0" w:color="auto"/>
            <w:right w:val="none" w:sz="0" w:space="0" w:color="auto"/>
          </w:divBdr>
        </w:div>
        <w:div w:id="2139295466">
          <w:marLeft w:val="0"/>
          <w:marRight w:val="0"/>
          <w:marTop w:val="0"/>
          <w:marBottom w:val="0"/>
          <w:divBdr>
            <w:top w:val="none" w:sz="0" w:space="0" w:color="auto"/>
            <w:left w:val="none" w:sz="0" w:space="0" w:color="auto"/>
            <w:bottom w:val="none" w:sz="0" w:space="0" w:color="auto"/>
            <w:right w:val="none" w:sz="0" w:space="0" w:color="auto"/>
          </w:divBdr>
        </w:div>
        <w:div w:id="2143494671">
          <w:marLeft w:val="0"/>
          <w:marRight w:val="0"/>
          <w:marTop w:val="0"/>
          <w:marBottom w:val="0"/>
          <w:divBdr>
            <w:top w:val="none" w:sz="0" w:space="0" w:color="auto"/>
            <w:left w:val="none" w:sz="0" w:space="0" w:color="auto"/>
            <w:bottom w:val="none" w:sz="0" w:space="0" w:color="auto"/>
            <w:right w:val="none" w:sz="0" w:space="0" w:color="auto"/>
          </w:divBdr>
        </w:div>
      </w:divsChild>
    </w:div>
    <w:div w:id="183436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infourok.ru/go.html?href=http%3A%2F%2Fazbuka-igr.ru%2Fdoshk_vozr%2Fball%2Flovi-brosaj" TargetMode="External"/><Relationship Id="rId117" Type="http://schemas.openxmlformats.org/officeDocument/2006/relationships/hyperlink" Target="http://infourok.ru/go.html?href=http%3A%2F%2Fazbuka-igr.ru%2Fcategory%2Fdoshk_vozr%2Fwater" TargetMode="External"/><Relationship Id="rId21" Type="http://schemas.openxmlformats.org/officeDocument/2006/relationships/hyperlink" Target="file:///C:\Documents%20and%20Settings\&#1057;&#1074;&#1077;&#1090;&#1083;&#1072;&#1085;&#1072;\Application%20Data\Microsoft\Word\&#1055;&#1088;&#1080;&#1083;&#1086;&#1078;&#1077;&#1085;&#1080;&#1077;%2010.docx" TargetMode="External"/><Relationship Id="rId42" Type="http://schemas.openxmlformats.org/officeDocument/2006/relationships/hyperlink" Target="http://infourok.ru/go.html?href=http%3A%2F%2Fazbuka-igr.ru%2Ftag%2Flovkost" TargetMode="External"/><Relationship Id="rId47" Type="http://schemas.openxmlformats.org/officeDocument/2006/relationships/hyperlink" Target="http://infourok.ru/go.html?href=http%3A%2F%2Fazbuka-igr.ru%2Fdoshk_vozr%2Fair%2Flovishka-dogonyalki-salki-pyatnashki" TargetMode="External"/><Relationship Id="rId63" Type="http://schemas.openxmlformats.org/officeDocument/2006/relationships/hyperlink" Target="http://infourok.ru/go.html?href=http%3A%2F%2Fazbuka-igr.ru%2Ftag%2Fsposobnosti-bega" TargetMode="External"/><Relationship Id="rId68" Type="http://schemas.openxmlformats.org/officeDocument/2006/relationships/image" Target="https://ds02.infourok.ru/uploads/ex/0953/00054cfa-fe27d2f6/hello_html_m590a64a.png" TargetMode="External"/><Relationship Id="rId84" Type="http://schemas.openxmlformats.org/officeDocument/2006/relationships/hyperlink" Target="http://infourok.ru/go.html?href=http%3A%2F%2Fazbuka-igr.ru%2Fcategory%2Fshk_vozr%2Fwinter_2" TargetMode="External"/><Relationship Id="rId89" Type="http://schemas.openxmlformats.org/officeDocument/2006/relationships/hyperlink" Target="http://infourok.ru/go.html?href=http%3A%2F%2Fazbuka-igr.ru%2Fcategory%2Fdoshk_vozr%2Fair" TargetMode="External"/><Relationship Id="rId112" Type="http://schemas.openxmlformats.org/officeDocument/2006/relationships/hyperlink" Target="http://infourok.ru/go.html?href=http%3A%2F%2Fazbuka-igr.ru%2Ftag%2Foporno-dvigatelnyj-apparat" TargetMode="External"/><Relationship Id="rId133" Type="http://schemas.openxmlformats.org/officeDocument/2006/relationships/hyperlink" Target="http://infourok.ru/go.html?href=http%3A%2F%2Fazbuka-igr.ru%2Ftag%2Foporno-dvigatelnyj-apparat" TargetMode="External"/><Relationship Id="rId138" Type="http://schemas.openxmlformats.org/officeDocument/2006/relationships/image" Target="https://ds02.infourok.ru/uploads/ex/0953/00054cfa-fe27d2f6/hello_html_4fd1f2e6.png" TargetMode="External"/><Relationship Id="rId154" Type="http://schemas.openxmlformats.org/officeDocument/2006/relationships/hyperlink" Target="http://infourok.ru/go.html?href=http%3A%2F%2Fazbuka-igr.ru%2Ftag%2Flovkost" TargetMode="External"/><Relationship Id="rId16" Type="http://schemas.openxmlformats.org/officeDocument/2006/relationships/chart" Target="charts/chart8.xml"/><Relationship Id="rId107" Type="http://schemas.openxmlformats.org/officeDocument/2006/relationships/hyperlink" Target="http://infourok.ru/go.html?href=http%3A%2F%2Fazbuka-igr.ru%2Ftag%2Foporno-dvigatelnyj-apparat" TargetMode="External"/><Relationship Id="rId11" Type="http://schemas.openxmlformats.org/officeDocument/2006/relationships/chart" Target="charts/chart3.xml"/><Relationship Id="rId32" Type="http://schemas.openxmlformats.org/officeDocument/2006/relationships/image" Target="media/image1.png"/><Relationship Id="rId37" Type="http://schemas.openxmlformats.org/officeDocument/2006/relationships/hyperlink" Target="http://infourok.ru/go.html?href=http%3A%2F%2Fazbuka-igr.ru%2Fshk_vozr%2Fair_2%2Fgusi-lebedi" TargetMode="External"/><Relationship Id="rId53" Type="http://schemas.openxmlformats.org/officeDocument/2006/relationships/hyperlink" Target="http://infourok.ru/go.html?href=http%3A%2F%2Fazbuka-igr.ru%2Ftag%2Fchuvstva-sportivnogo-sopernichestva" TargetMode="External"/><Relationship Id="rId58" Type="http://schemas.openxmlformats.org/officeDocument/2006/relationships/image" Target="https://ds02.infourok.ru/uploads/ex/0953/00054cfa-fe27d2f6/hello_html_69799ca4.png" TargetMode="External"/><Relationship Id="rId74" Type="http://schemas.openxmlformats.org/officeDocument/2006/relationships/hyperlink" Target="http://infourok.ru/go.html?href=http%3A%2F%2Fazbuka-igr.ru%2Ftag%2Fchuvstva-sportivnogo-sopernichestva" TargetMode="External"/><Relationship Id="rId79" Type="http://schemas.openxmlformats.org/officeDocument/2006/relationships/hyperlink" Target="http://infourok.ru/go.html?href=http%3A%2F%2Fazbuka-igr.ru%2Ftag%2Flovkost" TargetMode="External"/><Relationship Id="rId102" Type="http://schemas.openxmlformats.org/officeDocument/2006/relationships/hyperlink" Target="http://infourok.ru/go.html?href=http%3A%2F%2Fazbuka-igr.ru%2Fdoshk_vozr%2Fair%2Fpyatnashki" TargetMode="External"/><Relationship Id="rId123" Type="http://schemas.openxmlformats.org/officeDocument/2006/relationships/hyperlink" Target="http://infourok.ru/go.html?href=http%3A%2F%2Fazbuka-igr.ru%2Ftag%2Fkoordinaciyu-dvizhenij" TargetMode="External"/><Relationship Id="rId128" Type="http://schemas.openxmlformats.org/officeDocument/2006/relationships/hyperlink" Target="http://infourok.ru/go.html?href=http%3A%2F%2Fazbuka-igr.ru%2Fshk_vozr%2Fair_2%2Fbelye-medvedi-2" TargetMode="External"/><Relationship Id="rId144" Type="http://schemas.openxmlformats.org/officeDocument/2006/relationships/image" Target="https://ds02.infourok.ru/uploads/ex/0953/00054cfa-fe27d2f6/hello_html_46c8f512.png" TargetMode="External"/><Relationship Id="rId149" Type="http://schemas.openxmlformats.org/officeDocument/2006/relationships/hyperlink" Target="http://infourok.ru/go.html?href=http%3A%2F%2Fazbuka-igr.ru%2Ftag%2Flovkost" TargetMode="External"/><Relationship Id="rId5" Type="http://schemas.openxmlformats.org/officeDocument/2006/relationships/settings" Target="settings.xml"/><Relationship Id="rId90" Type="http://schemas.openxmlformats.org/officeDocument/2006/relationships/hyperlink" Target="http://infourok.ru/go.html?href=http%3A%2F%2Fazbuka-igr.ru%2Ftag%2Fglazomer" TargetMode="External"/><Relationship Id="rId95" Type="http://schemas.openxmlformats.org/officeDocument/2006/relationships/hyperlink" Target="http://infourok.ru/go.html?href=http%3A%2F%2Fazbuka-igr.ru%2Ftag%2Flovkost" TargetMode="External"/><Relationship Id="rId22" Type="http://schemas.openxmlformats.org/officeDocument/2006/relationships/hyperlink" Target="http://infourok.ru/go.html?href=http%3A%2F%2Fazbuka-igr.ru%2Fshk_vozr%2Fball_2%2Foxotniki-i-utki" TargetMode="External"/><Relationship Id="rId27" Type="http://schemas.openxmlformats.org/officeDocument/2006/relationships/hyperlink" Target="http://infourok.ru/go.html?href=http%3A%2F%2Fazbuka-igr.ru%2Fdoshk_vozr%2Fball%2Flovi-myach" TargetMode="External"/><Relationship Id="rId43" Type="http://schemas.openxmlformats.org/officeDocument/2006/relationships/hyperlink" Target="http://infourok.ru/go.html?href=http%3A%2F%2Fazbuka-igr.ru%2Ftag%2Foporno-dvigatelnyj-apparat" TargetMode="External"/><Relationship Id="rId48" Type="http://schemas.openxmlformats.org/officeDocument/2006/relationships/hyperlink" Target="http://infourok.ru/go.html?href=http%3A%2F%2Fazbuka-igr.ru%2Fcategory%2Fshk_vozr%2Fair_2" TargetMode="External"/><Relationship Id="rId64" Type="http://schemas.openxmlformats.org/officeDocument/2006/relationships/hyperlink" Target="http://infourok.ru/go.html?href=http%3A%2F%2Fazbuka-igr.ru%2Ftag%2Fchuvstva-sportivnogo-sopernichestva" TargetMode="External"/><Relationship Id="rId69" Type="http://schemas.openxmlformats.org/officeDocument/2006/relationships/hyperlink" Target="http://infourok.ru/go.html?href=http%3A%2F%2Fazbuka-igr.ru%2Fcategory%2Fshk_vozr%2Fair_2" TargetMode="External"/><Relationship Id="rId113" Type="http://schemas.openxmlformats.org/officeDocument/2006/relationships/hyperlink" Target="http://infourok.ru/go.html?href=http%3A%2F%2Fazbuka-igr.ru%2Fdoshk_vozr%2Fwater%2Fkto-dalshe-4" TargetMode="External"/><Relationship Id="rId118" Type="http://schemas.openxmlformats.org/officeDocument/2006/relationships/hyperlink" Target="http://infourok.ru/go.html?href=http%3A%2F%2Fazbuka-igr.ru%2Ftag%2Foporno-dvigatelnyj-apparat" TargetMode="External"/><Relationship Id="rId134" Type="http://schemas.openxmlformats.org/officeDocument/2006/relationships/hyperlink" Target="http://infourok.ru/go.html?href=http%3A%2F%2Fazbuka-igr.ru%2Ftag%2Fsposobnosti-bega" TargetMode="External"/><Relationship Id="rId139" Type="http://schemas.openxmlformats.org/officeDocument/2006/relationships/hyperlink" Target="http://infourok.ru/go.html?href=http%3A%2F%2Fazbuka-igr.ru%2Fcategory%2Fdoshk_vozr%2Fball" TargetMode="External"/><Relationship Id="rId80" Type="http://schemas.openxmlformats.org/officeDocument/2006/relationships/hyperlink" Target="http://infourok.ru/go.html?href=http%3A%2F%2Fazbuka-igr.ru%2Ftag%2Foporno-dvigatelnyj-apparat" TargetMode="External"/><Relationship Id="rId85" Type="http://schemas.openxmlformats.org/officeDocument/2006/relationships/hyperlink" Target="http://infourok.ru/go.html?href=http%3A%2F%2Fazbuka-igr.ru%2Ftag%2Fkoordinaciyu-dvizhenij" TargetMode="External"/><Relationship Id="rId150" Type="http://schemas.openxmlformats.org/officeDocument/2006/relationships/hyperlink" Target="http://infourok.ru/go.html?href=http%3A%2F%2Fazbuka-igr.ru%2Fdoshk_vozr%2Fball%2Fne-uroni-myach" TargetMode="External"/><Relationship Id="rId155" Type="http://schemas.openxmlformats.org/officeDocument/2006/relationships/footer" Target="footer1.xml"/><Relationship Id="rId12" Type="http://schemas.openxmlformats.org/officeDocument/2006/relationships/chart" Target="charts/chart4.xml"/><Relationship Id="rId17" Type="http://schemas.openxmlformats.org/officeDocument/2006/relationships/chart" Target="charts/chart9.xml"/><Relationship Id="rId33" Type="http://schemas.openxmlformats.org/officeDocument/2006/relationships/image" Target="https://ds02.infourok.ru/uploads/ex/0953/00054cfa-fe27d2f6/hello_html_m2a31b073.png" TargetMode="External"/><Relationship Id="rId38" Type="http://schemas.openxmlformats.org/officeDocument/2006/relationships/hyperlink" Target="http://infourok.ru/go.html?href=http%3A%2F%2Fazbuka-igr.ru%2Fdoshk_vozr%2Fair%2Flovishka-dogonyalki-salki-pyatnashki" TargetMode="External"/><Relationship Id="rId59" Type="http://schemas.openxmlformats.org/officeDocument/2006/relationships/hyperlink" Target="http://infourok.ru/go.html?href=http%3A%2F%2Fazbuka-igr.ru%2Fcategory%2Fshk_vozr%2Fair_2" TargetMode="External"/><Relationship Id="rId103" Type="http://schemas.openxmlformats.org/officeDocument/2006/relationships/hyperlink" Target="http://infourok.ru/go.html?href=http%3A%2F%2Fazbuka-igr.ru%2Fdoshk_vozr%2Fair%2Flovishka-dogonyalki-salki-pyatnashki" TargetMode="External"/><Relationship Id="rId108" Type="http://schemas.openxmlformats.org/officeDocument/2006/relationships/hyperlink" Target="http://infourok.ru/go.html?href=http%3A%2F%2Fazbuka-igr.ru%2Ftag%2Fsposobnosti-bega" TargetMode="External"/><Relationship Id="rId124" Type="http://schemas.openxmlformats.org/officeDocument/2006/relationships/hyperlink" Target="http://infourok.ru/go.html?href=http%3A%2F%2Fazbuka-igr.ru%2Fshk_vozr%2Fwinter_2%2Fkto-dalshe-6" TargetMode="External"/><Relationship Id="rId129" Type="http://schemas.openxmlformats.org/officeDocument/2006/relationships/hyperlink" Target="http://infourok.ru/go.html?href=http%3A%2F%2Fazbuka-igr.ru%2Fdoshk_vozr%2Fair%2Flovishka-dogonyalki-salki-pyatnashki" TargetMode="External"/><Relationship Id="rId20" Type="http://schemas.openxmlformats.org/officeDocument/2006/relationships/hyperlink" Target="file:///C:\Documents%20and%20Settings\&#1057;&#1074;&#1077;&#1090;&#1083;&#1072;&#1085;&#1072;\Application%20Data\Microsoft\Word\&#1055;&#1088;&#1080;&#1083;&#1086;&#1078;&#1077;&#1085;&#1080;&#1077;%206.docx" TargetMode="External"/><Relationship Id="rId41" Type="http://schemas.openxmlformats.org/officeDocument/2006/relationships/hyperlink" Target="http://infourok.ru/go.html?href=http%3A%2F%2Fazbuka-igr.ru%2Ftag%2Fkoordinaciyu-dvizhenij" TargetMode="External"/><Relationship Id="rId54" Type="http://schemas.openxmlformats.org/officeDocument/2006/relationships/hyperlink" Target="http://infourok.ru/go.html?href=http%3A%2F%2Fazbuka-igr.ru%2Fshk_vozr%2Fair_2%2Fkruzheva" TargetMode="External"/><Relationship Id="rId62" Type="http://schemas.openxmlformats.org/officeDocument/2006/relationships/hyperlink" Target="http://infourok.ru/go.html?href=http%3A%2F%2Fazbuka-igr.ru%2Ftag%2Foporno-dvigatelnyj-apparat" TargetMode="External"/><Relationship Id="rId70" Type="http://schemas.openxmlformats.org/officeDocument/2006/relationships/hyperlink" Target="http://infourok.ru/go.html?href=http%3A%2F%2Fazbuka-igr.ru%2Ftag%2Fkoordinaciyu-dvizhenij" TargetMode="External"/><Relationship Id="rId75" Type="http://schemas.openxmlformats.org/officeDocument/2006/relationships/hyperlink" Target="http://infourok.ru/go.html?href=http%3A%2F%2Fazbuka-igr.ru%2Fshk_vozr%2Fair_2%2Fpoprobuj-pojmaj" TargetMode="External"/><Relationship Id="rId83" Type="http://schemas.openxmlformats.org/officeDocument/2006/relationships/hyperlink" Target="http://infourok.ru/go.html?href=http%3A%2F%2Fazbuka-igr.ru%2Fshk_vozr%2Fwinter_2%2Fkto-bystree-2" TargetMode="External"/><Relationship Id="rId88" Type="http://schemas.openxmlformats.org/officeDocument/2006/relationships/image" Target="https://ds02.infourok.ru/uploads/ex/0953/00054cfa-fe27d2f6/hello_html_5749af56.png" TargetMode="External"/><Relationship Id="rId91" Type="http://schemas.openxmlformats.org/officeDocument/2006/relationships/hyperlink" Target="http://infourok.ru/go.html?href=http%3A%2F%2Fazbuka-igr.ru%2Ftag%2Fkoordinaciyu-dvizhenij" TargetMode="External"/><Relationship Id="rId96" Type="http://schemas.openxmlformats.org/officeDocument/2006/relationships/hyperlink" Target="http://infourok.ru/go.html?href=http%3A%2F%2Fazbuka-igr.ru%2Fworld_game%2Fazerbajdzhanskie%2Fden-i-noch" TargetMode="External"/><Relationship Id="rId111" Type="http://schemas.openxmlformats.org/officeDocument/2006/relationships/hyperlink" Target="http://infourok.ru/go.html?href=http%3A%2F%2Fazbuka-igr.ru%2Fcategory%2Fdoshk_vozr%2Fwater" TargetMode="External"/><Relationship Id="rId132" Type="http://schemas.openxmlformats.org/officeDocument/2006/relationships/hyperlink" Target="http://infourok.ru/go.html?href=http%3A%2F%2Fazbuka-igr.ru%2Ftag%2Flovkost" TargetMode="External"/><Relationship Id="rId140" Type="http://schemas.openxmlformats.org/officeDocument/2006/relationships/hyperlink" Target="http://infourok.ru/go.html?href=http%3A%2F%2Fazbuka-igr.ru%2Ftag%2Fkoordinaciyu-dvizhenij" TargetMode="External"/><Relationship Id="rId145" Type="http://schemas.openxmlformats.org/officeDocument/2006/relationships/image" Target="media/image10.png"/><Relationship Id="rId153" Type="http://schemas.openxmlformats.org/officeDocument/2006/relationships/hyperlink" Target="http://infourok.ru/go.html?href=http%3A%2F%2Fazbuka-igr.ru%2Ftag%2Fkoordinaciyu-dvizhenij"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yperlink" Target="http://infourok.ru/go.html?href=http%3A%2F%2Fazbuka-igr.ru%2Fcategory%2Fshk_vozr%2Fball_2" TargetMode="External"/><Relationship Id="rId28" Type="http://schemas.openxmlformats.org/officeDocument/2006/relationships/hyperlink" Target="http://infourok.ru/go.html?href=http%3A%2F%2Fazbuka-igr.ru%2Fcategory%2Fshk_vozr%2Fball_2" TargetMode="External"/><Relationship Id="rId36" Type="http://schemas.openxmlformats.org/officeDocument/2006/relationships/hyperlink" Target="http://infourok.ru/go.html?href=http%3A%2F%2Fazbuka-igr.ru%2Ftag%2Flovkost" TargetMode="External"/><Relationship Id="rId49" Type="http://schemas.openxmlformats.org/officeDocument/2006/relationships/hyperlink" Target="http://infourok.ru/go.html?href=http%3A%2F%2Fazbuka-igr.ru%2Ftag%2Fkoordinaciyu-dvizhenij" TargetMode="External"/><Relationship Id="rId57" Type="http://schemas.openxmlformats.org/officeDocument/2006/relationships/image" Target="media/image2.png"/><Relationship Id="rId106" Type="http://schemas.openxmlformats.org/officeDocument/2006/relationships/hyperlink" Target="http://infourok.ru/go.html?href=http%3A%2F%2Fazbuka-igr.ru%2Ftag%2Flovkost" TargetMode="External"/><Relationship Id="rId114" Type="http://schemas.openxmlformats.org/officeDocument/2006/relationships/hyperlink" Target="http://infourok.ru/go.html?href=http%3A%2F%2Fazbuka-igr.ru%2Fdoshk_vozr%2Fwater%2Flyagushka" TargetMode="External"/><Relationship Id="rId119" Type="http://schemas.openxmlformats.org/officeDocument/2006/relationships/hyperlink" Target="http://infourok.ru/go.html?href=http%3A%2F%2Fazbuka-igr.ru%2Fdoshk_vozr%2Fjumping%2Fkto-dalshe-5" TargetMode="External"/><Relationship Id="rId127" Type="http://schemas.openxmlformats.org/officeDocument/2006/relationships/hyperlink" Target="http://infourok.ru/go.html?href=http%3A%2F%2Fazbuka-igr.ru%2Ftag%2Fmetkost" TargetMode="External"/><Relationship Id="rId10" Type="http://schemas.openxmlformats.org/officeDocument/2006/relationships/chart" Target="charts/chart2.xml"/><Relationship Id="rId31" Type="http://schemas.openxmlformats.org/officeDocument/2006/relationships/hyperlink" Target="http://infourok.ru/go.html?href=http%3A%2F%2Fazbuka-igr.ru%2Fshk_vozr%2Fair_2%2Fudochka-2" TargetMode="External"/><Relationship Id="rId44" Type="http://schemas.openxmlformats.org/officeDocument/2006/relationships/hyperlink" Target="http://infourok.ru/go.html?href=http%3A%2F%2Fazbuka-igr.ru%2Ftag%2Fsposobnosti-bega" TargetMode="External"/><Relationship Id="rId52" Type="http://schemas.openxmlformats.org/officeDocument/2006/relationships/hyperlink" Target="http://infourok.ru/go.html?href=http%3A%2F%2Fazbuka-igr.ru%2Ftag%2Fsposobnosti-bega" TargetMode="External"/><Relationship Id="rId60" Type="http://schemas.openxmlformats.org/officeDocument/2006/relationships/hyperlink" Target="http://infourok.ru/go.html?href=http%3A%2F%2Fazbuka-igr.ru%2Ftag%2Fkoordinaciyu-dvizhenij" TargetMode="External"/><Relationship Id="rId65" Type="http://schemas.openxmlformats.org/officeDocument/2006/relationships/hyperlink" Target="http://infourok.ru/go.html?href=http%3A%2F%2Fazbuka-igr.ru%2Fshk_vozr%2Fair_2%2Fdedushka-rozhok" TargetMode="External"/><Relationship Id="rId73" Type="http://schemas.openxmlformats.org/officeDocument/2006/relationships/hyperlink" Target="http://infourok.ru/go.html?href=http%3A%2F%2Fazbuka-igr.ru%2Ftag%2Fsposobnosti-bega" TargetMode="External"/><Relationship Id="rId78" Type="http://schemas.openxmlformats.org/officeDocument/2006/relationships/hyperlink" Target="http://infourok.ru/go.html?href=http%3A%2F%2Fazbuka-igr.ru%2Ftag%2Fkoordinaciyu-dvizhenij" TargetMode="External"/><Relationship Id="rId81" Type="http://schemas.openxmlformats.org/officeDocument/2006/relationships/hyperlink" Target="http://infourok.ru/go.html?href=http%3A%2F%2Fazbuka-igr.ru%2Ftag%2Fsposobnosti-bega" TargetMode="External"/><Relationship Id="rId86" Type="http://schemas.openxmlformats.org/officeDocument/2006/relationships/hyperlink" Target="http://infourok.ru/go.html?href=http%3A%2F%2Fazbuka-igr.ru%2Fdoshk_vozr%2Fair%2Fprihlopni-komara" TargetMode="External"/><Relationship Id="rId94" Type="http://schemas.openxmlformats.org/officeDocument/2006/relationships/hyperlink" Target="http://infourok.ru/go.html?href=http%3A%2F%2Fazbuka-igr.ru%2Fcategory%2Fdoshk_vozr%2Fwater" TargetMode="External"/><Relationship Id="rId99" Type="http://schemas.openxmlformats.org/officeDocument/2006/relationships/hyperlink" Target="http://infourok.ru/go.html?href=http%3A%2F%2Fazbuka-igr.ru%2Fcategory%2Fworld_game%2Fazerbajdzhanskie" TargetMode="External"/><Relationship Id="rId101" Type="http://schemas.openxmlformats.org/officeDocument/2006/relationships/hyperlink" Target="http://infourok.ru/go.html?href=http%3A%2F%2Fazbuka-igr.ru%2Ftag%2Fsilovuyu-vynoslivost" TargetMode="External"/><Relationship Id="rId122" Type="http://schemas.openxmlformats.org/officeDocument/2006/relationships/hyperlink" Target="http://infourok.ru/go.html?href=http%3A%2F%2Fazbuka-igr.ru%2Fcategory%2Fdoshk_vozr%2Fjumping" TargetMode="External"/><Relationship Id="rId130" Type="http://schemas.openxmlformats.org/officeDocument/2006/relationships/hyperlink" Target="http://infourok.ru/go.html?href=http%3A%2F%2Fazbuka-igr.ru%2Fcategory%2Fshk_vozr%2Fair_2" TargetMode="External"/><Relationship Id="rId135" Type="http://schemas.openxmlformats.org/officeDocument/2006/relationships/hyperlink" Target="http://infourok.ru/go.html?href=http%3A%2F%2Fazbuka-igr.ru%2Ftag%2Fchuvstva-sportivnogo-sopernichestva" TargetMode="External"/><Relationship Id="rId143" Type="http://schemas.openxmlformats.org/officeDocument/2006/relationships/image" Target="media/image9.png"/><Relationship Id="rId148" Type="http://schemas.openxmlformats.org/officeDocument/2006/relationships/hyperlink" Target="http://infourok.ru/go.html?href=http%3A%2F%2Fazbuka-igr.ru%2Ftag%2Fkoordinaciyu-dvizhenij" TargetMode="External"/><Relationship Id="rId151" Type="http://schemas.openxmlformats.org/officeDocument/2006/relationships/image" Target="media/image11.png"/><Relationship Id="rId156"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chart" Target="charts/chart10.xml"/><Relationship Id="rId39" Type="http://schemas.openxmlformats.org/officeDocument/2006/relationships/hyperlink" Target="http://infourok.ru/go.html?href=http%3A%2F%2Fazbuka-igr.ru%2Fdoshk_vozr%2Fair%2Fpyatnashki" TargetMode="External"/><Relationship Id="rId109" Type="http://schemas.openxmlformats.org/officeDocument/2006/relationships/hyperlink" Target="http://infourok.ru/go.html?href=http%3A%2F%2Fazbuka-igr.ru%2Ftag%2Fchuvstva-sportivnogo-sopernichestva" TargetMode="External"/><Relationship Id="rId34" Type="http://schemas.openxmlformats.org/officeDocument/2006/relationships/hyperlink" Target="http://infourok.ru/go.html?href=http%3A%2F%2Fazbuka-igr.ru%2Fcategory%2Fshk_vozr%2Fair_2" TargetMode="External"/><Relationship Id="rId50" Type="http://schemas.openxmlformats.org/officeDocument/2006/relationships/hyperlink" Target="http://infourok.ru/go.html?href=http%3A%2F%2Fazbuka-igr.ru%2Ftag%2Flovkost" TargetMode="External"/><Relationship Id="rId55" Type="http://schemas.openxmlformats.org/officeDocument/2006/relationships/hyperlink" Target="http://infourok.ru/go.html?href=http%3A%2F%2Fazbuka-igr.ru%2Fdoshk_vozr%2Fair%2Flovishka-dogonyalki-salki-pyatnashki" TargetMode="External"/><Relationship Id="rId76" Type="http://schemas.openxmlformats.org/officeDocument/2006/relationships/hyperlink" Target="http://infourok.ru/go.html?href=http%3A%2F%2Fazbuka-igr.ru%2Fdoshk_vozr%2Fair%2Flovishka-dogonyalki-salki-pyatnashki" TargetMode="External"/><Relationship Id="rId97" Type="http://schemas.openxmlformats.org/officeDocument/2006/relationships/image" Target="media/image5.png"/><Relationship Id="rId104" Type="http://schemas.openxmlformats.org/officeDocument/2006/relationships/hyperlink" Target="http://infourok.ru/go.html?href=http%3A%2F%2Fazbuka-igr.ru%2Fcategory%2Fdoshk_vozr%2Fair" TargetMode="External"/><Relationship Id="rId120" Type="http://schemas.openxmlformats.org/officeDocument/2006/relationships/image" Target="media/image7.png"/><Relationship Id="rId125" Type="http://schemas.openxmlformats.org/officeDocument/2006/relationships/hyperlink" Target="http://infourok.ru/go.html?href=http%3A%2F%2Fazbuka-igr.ru%2Fcategory%2Fshk_vozr%2Fwinter_2" TargetMode="External"/><Relationship Id="rId141" Type="http://schemas.openxmlformats.org/officeDocument/2006/relationships/hyperlink" Target="http://infourok.ru/go.html?href=http%3A%2F%2Fazbuka-igr.ru%2Ftag%2Flovkost" TargetMode="External"/><Relationship Id="rId146" Type="http://schemas.openxmlformats.org/officeDocument/2006/relationships/image" Target="https://ds02.infourok.ru/uploads/ex/0953/00054cfa-fe27d2f6/hello_html_m42ef8201.png" TargetMode="External"/><Relationship Id="rId7" Type="http://schemas.openxmlformats.org/officeDocument/2006/relationships/footnotes" Target="footnotes.xml"/><Relationship Id="rId71" Type="http://schemas.openxmlformats.org/officeDocument/2006/relationships/hyperlink" Target="http://infourok.ru/go.html?href=http%3A%2F%2Fazbuka-igr.ru%2Ftag%2Flovkost" TargetMode="External"/><Relationship Id="rId92" Type="http://schemas.openxmlformats.org/officeDocument/2006/relationships/hyperlink" Target="http://infourok.ru/go.html?href=http%3A%2F%2Fazbuka-igr.ru%2Ftag%2Flovkost" TargetMode="External"/><Relationship Id="rId2" Type="http://schemas.openxmlformats.org/officeDocument/2006/relationships/numbering" Target="numbering.xml"/><Relationship Id="rId29" Type="http://schemas.openxmlformats.org/officeDocument/2006/relationships/hyperlink" Target="http://infourok.ru/go.html?href=http%3A%2F%2Fazbuka-igr.ru%2Ftag%2Fglazomer" TargetMode="External"/><Relationship Id="rId24" Type="http://schemas.openxmlformats.org/officeDocument/2006/relationships/hyperlink" Target="http://infourok.ru/go.html?href=http%3A%2F%2Fazbuka-igr.ru%2Ftag%2Fglazomer" TargetMode="External"/><Relationship Id="rId40" Type="http://schemas.openxmlformats.org/officeDocument/2006/relationships/hyperlink" Target="http://infourok.ru/go.html?href=http%3A%2F%2Fazbuka-igr.ru%2Fcategory%2Fshk_vozr%2Fair_2" TargetMode="External"/><Relationship Id="rId45" Type="http://schemas.openxmlformats.org/officeDocument/2006/relationships/hyperlink" Target="http://infourok.ru/go.html?href=http%3A%2F%2Fazbuka-igr.ru%2Ftag%2Fchuvstva-sportivnogo-sopernichestva" TargetMode="External"/><Relationship Id="rId66" Type="http://schemas.openxmlformats.org/officeDocument/2006/relationships/hyperlink" Target="http://infourok.ru/go.html?href=http%3A%2F%2Fazbuka-igr.ru%2Fdoshk_vozr%2Fair%2Flovishka-dogonyalki-salki-pyatnashki" TargetMode="External"/><Relationship Id="rId87" Type="http://schemas.openxmlformats.org/officeDocument/2006/relationships/image" Target="media/image4.png"/><Relationship Id="rId110" Type="http://schemas.openxmlformats.org/officeDocument/2006/relationships/hyperlink" Target="http://infourok.ru/go.html?href=http%3A%2F%2Fazbuka-igr.ru%2Fdoshk_vozr%2Fwater%2Flyagushka" TargetMode="External"/><Relationship Id="rId115" Type="http://schemas.openxmlformats.org/officeDocument/2006/relationships/image" Target="media/image6.png"/><Relationship Id="rId131" Type="http://schemas.openxmlformats.org/officeDocument/2006/relationships/hyperlink" Target="http://infourok.ru/go.html?href=http%3A%2F%2Fazbuka-igr.ru%2Ftag%2Fkoordinaciyu-dvizhenij" TargetMode="External"/><Relationship Id="rId136" Type="http://schemas.openxmlformats.org/officeDocument/2006/relationships/hyperlink" Target="http://infourok.ru/go.html?href=http%3A%2F%2Fazbuka-igr.ru%2Fdoshk_vozr%2Fball%2Fzmejka-provedi-myach" TargetMode="External"/><Relationship Id="rId157" Type="http://schemas.openxmlformats.org/officeDocument/2006/relationships/fontTable" Target="fontTable.xml"/><Relationship Id="rId61" Type="http://schemas.openxmlformats.org/officeDocument/2006/relationships/hyperlink" Target="http://infourok.ru/go.html?href=http%3A%2F%2Fazbuka-igr.ru%2Ftag%2Flovkost" TargetMode="External"/><Relationship Id="rId82" Type="http://schemas.openxmlformats.org/officeDocument/2006/relationships/hyperlink" Target="http://infourok.ru/go.html?href=http%3A%2F%2Fazbuka-igr.ru%2Ftag%2Fchuvstva-sportivnogo-sopernichestva" TargetMode="External"/><Relationship Id="rId152" Type="http://schemas.openxmlformats.org/officeDocument/2006/relationships/hyperlink" Target="http://infourok.ru/go.html?href=http%3A%2F%2Fazbuka-igr.ru%2Fcategory%2Fdoshk_vozr%2Fball" TargetMode="External"/><Relationship Id="rId19" Type="http://schemas.openxmlformats.org/officeDocument/2006/relationships/hyperlink" Target="file:///C:\Documents%20and%20Settings\&#1057;&#1074;&#1077;&#1090;&#1083;&#1072;&#1085;&#1072;\Application%20Data\Microsoft\Word\&#1055;&#1088;&#1080;&#1083;&#1086;&#1078;&#1077;&#1085;&#1080;&#1077;%202.docx" TargetMode="External"/><Relationship Id="rId14" Type="http://schemas.openxmlformats.org/officeDocument/2006/relationships/chart" Target="charts/chart6.xml"/><Relationship Id="rId30" Type="http://schemas.openxmlformats.org/officeDocument/2006/relationships/hyperlink" Target="http://infourok.ru/go.html?href=http%3A%2F%2Fazbuka-igr.ru%2Ftag%2Flovkost" TargetMode="External"/><Relationship Id="rId35" Type="http://schemas.openxmlformats.org/officeDocument/2006/relationships/hyperlink" Target="http://infourok.ru/go.html?href=http%3A%2F%2Fazbuka-igr.ru%2Ftag%2Fkoordinaciyu-dvizhenij" TargetMode="External"/><Relationship Id="rId56" Type="http://schemas.openxmlformats.org/officeDocument/2006/relationships/hyperlink" Target="http://infourok.ru/go.html?href=http%3A%2F%2Fazbuka-igr.ru%2Fdoshk_vozr%2Fair%2Fpyatnashki" TargetMode="External"/><Relationship Id="rId77" Type="http://schemas.openxmlformats.org/officeDocument/2006/relationships/hyperlink" Target="http://infourok.ru/go.html?href=http%3A%2F%2Fazbuka-igr.ru%2Fcategory%2Fshk_vozr%2Fair_2" TargetMode="External"/><Relationship Id="rId100" Type="http://schemas.openxmlformats.org/officeDocument/2006/relationships/hyperlink" Target="http://infourok.ru/go.html?href=http%3A%2F%2Fazbuka-igr.ru%2Ftag%2Fbystrotu-reakcii" TargetMode="External"/><Relationship Id="rId105" Type="http://schemas.openxmlformats.org/officeDocument/2006/relationships/hyperlink" Target="http://infourok.ru/go.html?href=http%3A%2F%2Fazbuka-igr.ru%2Ftag%2Fkoordinaciyu-dvizhenij" TargetMode="External"/><Relationship Id="rId126" Type="http://schemas.openxmlformats.org/officeDocument/2006/relationships/hyperlink" Target="http://infourok.ru/go.html?href=http%3A%2F%2Fazbuka-igr.ru%2Ftag%2Fglazomer" TargetMode="External"/><Relationship Id="rId147" Type="http://schemas.openxmlformats.org/officeDocument/2006/relationships/hyperlink" Target="http://infourok.ru/go.html?href=http%3A%2F%2Fazbuka-igr.ru%2Fcategory%2Fdoshk_vozr%2Fball" TargetMode="External"/><Relationship Id="rId8" Type="http://schemas.openxmlformats.org/officeDocument/2006/relationships/endnotes" Target="endnotes.xml"/><Relationship Id="rId51" Type="http://schemas.openxmlformats.org/officeDocument/2006/relationships/hyperlink" Target="http://infourok.ru/go.html?href=http%3A%2F%2Fazbuka-igr.ru%2Ftag%2Foporno-dvigatelnyj-apparat" TargetMode="External"/><Relationship Id="rId72" Type="http://schemas.openxmlformats.org/officeDocument/2006/relationships/hyperlink" Target="http://infourok.ru/go.html?href=http%3A%2F%2Fazbuka-igr.ru%2Ftag%2Foporno-dvigatelnyj-apparat" TargetMode="External"/><Relationship Id="rId93" Type="http://schemas.openxmlformats.org/officeDocument/2006/relationships/hyperlink" Target="http://infourok.ru/go.html?href=http%3A%2F%2Fazbuka-igr.ru%2Fdoshk_vozr%2Fwater%2Fmyach-v-krugu" TargetMode="External"/><Relationship Id="rId98" Type="http://schemas.openxmlformats.org/officeDocument/2006/relationships/image" Target="https://ds02.infourok.ru/uploads/ex/0953/00054cfa-fe27d2f6/hello_html_2d26ef49.png" TargetMode="External"/><Relationship Id="rId121" Type="http://schemas.openxmlformats.org/officeDocument/2006/relationships/image" Target="https://ds02.infourok.ru/uploads/ex/0953/00054cfa-fe27d2f6/hello_html_20d3816a.png" TargetMode="External"/><Relationship Id="rId142" Type="http://schemas.openxmlformats.org/officeDocument/2006/relationships/hyperlink" Target="http://infourok.ru/go.html?href=http%3A%2F%2Fazbuka-igr.ru%2Fdoshk_vozr%2Fball%2Festafeta-s-myachami" TargetMode="External"/><Relationship Id="rId3" Type="http://schemas.openxmlformats.org/officeDocument/2006/relationships/styles" Target="styles.xml"/><Relationship Id="rId25" Type="http://schemas.openxmlformats.org/officeDocument/2006/relationships/hyperlink" Target="http://infourok.ru/go.html?href=http%3A%2F%2Fazbuka-igr.ru%2Ftag%2Flovkost" TargetMode="External"/><Relationship Id="rId46" Type="http://schemas.openxmlformats.org/officeDocument/2006/relationships/hyperlink" Target="http://infourok.ru/go.html?href=http%3A%2F%2Fazbuka-igr.ru%2Fshk_vozr%2Fair_2%2Fkarasi-i-shhuka-3" TargetMode="External"/><Relationship Id="rId67" Type="http://schemas.openxmlformats.org/officeDocument/2006/relationships/image" Target="media/image3.png"/><Relationship Id="rId116" Type="http://schemas.openxmlformats.org/officeDocument/2006/relationships/image" Target="https://ds02.infourok.ru/uploads/ex/0953/00054cfa-fe27d2f6/hello_html_33017201.png" TargetMode="External"/><Relationship Id="rId137" Type="http://schemas.openxmlformats.org/officeDocument/2006/relationships/image" Target="media/image8.png"/><Relationship Id="rId15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autoTitleDeleted val="1"/>
    <c:plotArea>
      <c:layout/>
      <c:barChart>
        <c:barDir val="col"/>
        <c:grouping val="clustered"/>
        <c:varyColors val="1"/>
        <c:ser>
          <c:idx val="0"/>
          <c:order val="0"/>
          <c:tx>
            <c:v>высокий уровень%</c:v>
          </c:tx>
          <c:invertIfNegative val="1"/>
          <c:cat>
            <c:strLit>
              <c:ptCount val="1"/>
              <c:pt idx="0">
                <c:v>Проведенная диагностика уровня физической подготовленности  способностей перед экспериментом показала, что высокий уровень показали 5% учащихся, выше среднего 15%, средний уровень 55%, ниже среднего 20% и низкий 5% учащихся. </c:v>
              </c:pt>
            </c:strLit>
          </c:cat>
          <c:val>
            <c:numLit>
              <c:formatCode>General</c:formatCode>
              <c:ptCount val="1"/>
              <c:pt idx="0">
                <c:v>5</c:v>
              </c:pt>
            </c:numLit>
          </c:val>
        </c:ser>
        <c:ser>
          <c:idx val="1"/>
          <c:order val="1"/>
          <c:tx>
            <c:v>выше среднего уровн%</c:v>
          </c:tx>
          <c:invertIfNegative val="1"/>
          <c:cat>
            <c:strLit>
              <c:ptCount val="1"/>
              <c:pt idx="0">
                <c:v>Проведенная диагностика уровня физической подготовленности  способностей перед экспериментом показала, что высокий уровень показали 5% учащихся, выше среднего 15%, средний уровень 55%, ниже среднего 20% и низкий 5% учащихся. </c:v>
              </c:pt>
            </c:strLit>
          </c:cat>
          <c:val>
            <c:numLit>
              <c:formatCode>General</c:formatCode>
              <c:ptCount val="1"/>
              <c:pt idx="0">
                <c:v>15</c:v>
              </c:pt>
            </c:numLit>
          </c:val>
        </c:ser>
        <c:ser>
          <c:idx val="2"/>
          <c:order val="2"/>
          <c:tx>
            <c:v>средний уровень%</c:v>
          </c:tx>
          <c:invertIfNegative val="1"/>
          <c:cat>
            <c:strLit>
              <c:ptCount val="1"/>
              <c:pt idx="0">
                <c:v>Проведенная диагностика уровня физической подготовленности  способностей перед экспериментом показала, что высокий уровень показали 5% учащихся, выше среднего 15%, средний уровень 55%, ниже среднего 20% и низкий 5% учащихся. </c:v>
              </c:pt>
            </c:strLit>
          </c:cat>
          <c:val>
            <c:numLit>
              <c:formatCode>General</c:formatCode>
              <c:ptCount val="1"/>
              <c:pt idx="0">
                <c:v>55</c:v>
              </c:pt>
            </c:numLit>
          </c:val>
        </c:ser>
        <c:ser>
          <c:idx val="3"/>
          <c:order val="3"/>
          <c:tx>
            <c:v>ниже среднег уровня%</c:v>
          </c:tx>
          <c:invertIfNegative val="1"/>
          <c:cat>
            <c:strLit>
              <c:ptCount val="1"/>
              <c:pt idx="0">
                <c:v>Проведенная диагностика уровня физической подготовленности  способностей перед экспериментом показала, что высокий уровень показали 5% учащихся, выше среднего 15%, средний уровень 55%, ниже среднего 20% и низкий 5% учащихся. </c:v>
              </c:pt>
            </c:strLit>
          </c:cat>
          <c:val>
            <c:numLit>
              <c:formatCode>General</c:formatCode>
              <c:ptCount val="1"/>
              <c:pt idx="0">
                <c:v>20</c:v>
              </c:pt>
            </c:numLit>
          </c:val>
        </c:ser>
        <c:ser>
          <c:idx val="4"/>
          <c:order val="4"/>
          <c:tx>
            <c:v>низкий уровень%</c:v>
          </c:tx>
          <c:invertIfNegative val="1"/>
          <c:cat>
            <c:strLit>
              <c:ptCount val="1"/>
              <c:pt idx="0">
                <c:v>Проведенная диагностика уровня физической подготовленности  способностей перед экспериментом показала, что высокий уровень показали 5% учащихся, выше среднего 15%, средний уровень 55%, ниже среднего 20% и низкий 5% учащихся. </c:v>
              </c:pt>
            </c:strLit>
          </c:cat>
          <c:val>
            <c:numLit>
              <c:formatCode>General</c:formatCode>
              <c:ptCount val="1"/>
              <c:pt idx="0">
                <c:v>5</c:v>
              </c:pt>
            </c:numLit>
          </c:val>
        </c:ser>
        <c:dLbls>
          <c:showLegendKey val="0"/>
          <c:showVal val="0"/>
          <c:showCatName val="0"/>
          <c:showSerName val="0"/>
          <c:showPercent val="0"/>
          <c:showBubbleSize val="0"/>
        </c:dLbls>
        <c:gapWidth val="150"/>
        <c:axId val="272870784"/>
        <c:axId val="272876672"/>
      </c:barChart>
      <c:catAx>
        <c:axId val="272870784"/>
        <c:scaling>
          <c:orientation val="minMax"/>
        </c:scaling>
        <c:delete val="1"/>
        <c:axPos val="b"/>
        <c:majorTickMark val="cross"/>
        <c:minorTickMark val="cross"/>
        <c:tickLblPos val="nextTo"/>
        <c:crossAx val="272876672"/>
        <c:crosses val="autoZero"/>
        <c:auto val="1"/>
        <c:lblAlgn val="ctr"/>
        <c:lblOffset val="100"/>
        <c:noMultiLvlLbl val="1"/>
      </c:catAx>
      <c:valAx>
        <c:axId val="272876672"/>
        <c:scaling>
          <c:orientation val="minMax"/>
        </c:scaling>
        <c:delete val="1"/>
        <c:axPos val="l"/>
        <c:majorGridlines/>
        <c:numFmt formatCode="General" sourceLinked="1"/>
        <c:majorTickMark val="cross"/>
        <c:minorTickMark val="cross"/>
        <c:tickLblPos val="nextTo"/>
        <c:crossAx val="272870784"/>
        <c:crosses val="autoZero"/>
        <c:crossBetween val="between"/>
      </c:valAx>
    </c:plotArea>
    <c:legend>
      <c:legendPos val="r"/>
      <c:overlay val="1"/>
      <c:txPr>
        <a:bodyPr/>
        <a:lstStyle/>
        <a:p>
          <a:pPr>
            <a:defRPr b="1"/>
          </a:pPr>
          <a:endParaRPr lang="ru-RU"/>
        </a:p>
      </c:txPr>
    </c:legend>
    <c:plotVisOnly val="1"/>
    <c:dispBlanksAs val="zero"/>
    <c:showDLblsOverMax val="1"/>
  </c:chart>
  <c:externalData r:id="rId1">
    <c:autoUpdate val="1"/>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autoTitleDeleted val="1"/>
    <c:plotArea>
      <c:layout/>
      <c:barChart>
        <c:barDir val="col"/>
        <c:grouping val="clustered"/>
        <c:varyColors val="1"/>
        <c:ser>
          <c:idx val="0"/>
          <c:order val="0"/>
          <c:tx>
            <c:v>высокий %</c:v>
          </c:tx>
          <c:invertIfNegative val="1"/>
          <c:cat>
            <c:strLit>
              <c:ptCount val="1"/>
              <c:pt idx="0">
                <c:v>Уровень развития осанки на конец эксперимента составил с высоким 78% учащихся с хорошим 38% и с низким7%</c:v>
              </c:pt>
            </c:strLit>
          </c:cat>
          <c:val>
            <c:numLit>
              <c:formatCode>General</c:formatCode>
              <c:ptCount val="1"/>
              <c:pt idx="0">
                <c:v>78</c:v>
              </c:pt>
            </c:numLit>
          </c:val>
        </c:ser>
        <c:ser>
          <c:idx val="1"/>
          <c:order val="1"/>
          <c:tx>
            <c:v>хороший %</c:v>
          </c:tx>
          <c:invertIfNegative val="1"/>
          <c:cat>
            <c:strLit>
              <c:ptCount val="1"/>
              <c:pt idx="0">
                <c:v>Уровень развития осанки на конец эксперимента составил с высоким 78% учащихся с хорошим 38% и с низким7%</c:v>
              </c:pt>
            </c:strLit>
          </c:cat>
          <c:val>
            <c:numLit>
              <c:formatCode>General</c:formatCode>
              <c:ptCount val="1"/>
              <c:pt idx="0">
                <c:v>38</c:v>
              </c:pt>
            </c:numLit>
          </c:val>
        </c:ser>
        <c:ser>
          <c:idx val="2"/>
          <c:order val="2"/>
          <c:tx>
            <c:v>низкий %</c:v>
          </c:tx>
          <c:invertIfNegative val="1"/>
          <c:cat>
            <c:strLit>
              <c:ptCount val="1"/>
              <c:pt idx="0">
                <c:v>Уровень развития осанки на конец эксперимента составил с высоким 78% учащихся с хорошим 38% и с низким7%</c:v>
              </c:pt>
            </c:strLit>
          </c:cat>
          <c:val>
            <c:numLit>
              <c:formatCode>General</c:formatCode>
              <c:ptCount val="1"/>
              <c:pt idx="0">
                <c:v>7</c:v>
              </c:pt>
            </c:numLit>
          </c:val>
        </c:ser>
        <c:dLbls>
          <c:showLegendKey val="0"/>
          <c:showVal val="0"/>
          <c:showCatName val="0"/>
          <c:showSerName val="0"/>
          <c:showPercent val="0"/>
          <c:showBubbleSize val="0"/>
        </c:dLbls>
        <c:gapWidth val="150"/>
        <c:axId val="273936384"/>
        <c:axId val="273937920"/>
      </c:barChart>
      <c:catAx>
        <c:axId val="273936384"/>
        <c:scaling>
          <c:orientation val="minMax"/>
        </c:scaling>
        <c:delete val="1"/>
        <c:axPos val="b"/>
        <c:majorTickMark val="cross"/>
        <c:minorTickMark val="cross"/>
        <c:tickLblPos val="nextTo"/>
        <c:crossAx val="273937920"/>
        <c:crosses val="autoZero"/>
        <c:auto val="1"/>
        <c:lblAlgn val="ctr"/>
        <c:lblOffset val="100"/>
        <c:noMultiLvlLbl val="1"/>
      </c:catAx>
      <c:valAx>
        <c:axId val="273937920"/>
        <c:scaling>
          <c:orientation val="minMax"/>
        </c:scaling>
        <c:delete val="1"/>
        <c:axPos val="l"/>
        <c:majorGridlines/>
        <c:numFmt formatCode="General" sourceLinked="1"/>
        <c:majorTickMark val="cross"/>
        <c:minorTickMark val="cross"/>
        <c:tickLblPos val="nextTo"/>
        <c:crossAx val="273936384"/>
        <c:crosses val="autoZero"/>
        <c:crossBetween val="between"/>
      </c:valAx>
    </c:plotArea>
    <c:legend>
      <c:legendPos val="r"/>
      <c:overlay val="1"/>
      <c:txPr>
        <a:bodyPr/>
        <a:lstStyle/>
        <a:p>
          <a:pPr>
            <a:defRPr b="1"/>
          </a:pPr>
          <a:endParaRPr lang="ru-RU"/>
        </a:p>
      </c:txPr>
    </c:legend>
    <c:plotVisOnly val="1"/>
    <c:dispBlanksAs val="zero"/>
    <c:showDLblsOverMax val="1"/>
  </c:chart>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autoTitleDeleted val="1"/>
    <c:plotArea>
      <c:layout/>
      <c:barChart>
        <c:barDir val="col"/>
        <c:grouping val="clustered"/>
        <c:varyColors val="1"/>
        <c:ser>
          <c:idx val="0"/>
          <c:order val="0"/>
          <c:tx>
            <c:v>высокий уровень%</c:v>
          </c:tx>
          <c:invertIfNegative val="1"/>
          <c:cat>
            <c:strLit>
              <c:ptCount val="1"/>
              <c:pt idx="0">
                <c:v>Проведенная диагностика уровня физической подготовленности  на конец  эксперимента показала, что высокий уровень показали 11% учащихся, выше среднего 31%, средний уровень 45%, ниже среднего 10% и низкий 3% учащихся. </c:v>
              </c:pt>
            </c:strLit>
          </c:cat>
          <c:val>
            <c:numLit>
              <c:formatCode>General</c:formatCode>
              <c:ptCount val="1"/>
              <c:pt idx="0">
                <c:v>11</c:v>
              </c:pt>
            </c:numLit>
          </c:val>
        </c:ser>
        <c:ser>
          <c:idx val="1"/>
          <c:order val="1"/>
          <c:tx>
            <c:v>выше среднего уровн%</c:v>
          </c:tx>
          <c:invertIfNegative val="1"/>
          <c:cat>
            <c:strLit>
              <c:ptCount val="1"/>
              <c:pt idx="0">
                <c:v>Проведенная диагностика уровня физической подготовленности  на конец  эксперимента показала, что высокий уровень показали 11% учащихся, выше среднего 31%, средний уровень 45%, ниже среднего 10% и низкий 3% учащихся. </c:v>
              </c:pt>
            </c:strLit>
          </c:cat>
          <c:val>
            <c:numLit>
              <c:formatCode>General</c:formatCode>
              <c:ptCount val="1"/>
              <c:pt idx="0">
                <c:v>31</c:v>
              </c:pt>
            </c:numLit>
          </c:val>
        </c:ser>
        <c:ser>
          <c:idx val="2"/>
          <c:order val="2"/>
          <c:tx>
            <c:v>средний уровень%.</c:v>
          </c:tx>
          <c:invertIfNegative val="1"/>
          <c:cat>
            <c:strLit>
              <c:ptCount val="1"/>
              <c:pt idx="0">
                <c:v>Проведенная диагностика уровня физической подготовленности  на конец  эксперимента показала, что высокий уровень показали 11% учащихся, выше среднего 31%, средний уровень 45%, ниже среднего 10% и низкий 3% учащихся. </c:v>
              </c:pt>
            </c:strLit>
          </c:cat>
          <c:val>
            <c:numLit>
              <c:formatCode>General</c:formatCode>
              <c:ptCount val="1"/>
              <c:pt idx="0">
                <c:v>45</c:v>
              </c:pt>
            </c:numLit>
          </c:val>
        </c:ser>
        <c:ser>
          <c:idx val="3"/>
          <c:order val="3"/>
          <c:tx>
            <c:v>ниже среднег уровня%</c:v>
          </c:tx>
          <c:invertIfNegative val="1"/>
          <c:cat>
            <c:strLit>
              <c:ptCount val="1"/>
              <c:pt idx="0">
                <c:v>Проведенная диагностика уровня физической подготовленности  на конец  эксперимента показала, что высокий уровень показали 11% учащихся, выше среднего 31%, средний уровень 45%, ниже среднего 10% и низкий 3% учащихся. </c:v>
              </c:pt>
            </c:strLit>
          </c:cat>
          <c:val>
            <c:numLit>
              <c:formatCode>General</c:formatCode>
              <c:ptCount val="1"/>
              <c:pt idx="0">
                <c:v>10</c:v>
              </c:pt>
            </c:numLit>
          </c:val>
        </c:ser>
        <c:ser>
          <c:idx val="4"/>
          <c:order val="4"/>
          <c:tx>
            <c:v>низкий уровень%</c:v>
          </c:tx>
          <c:invertIfNegative val="1"/>
          <c:cat>
            <c:strLit>
              <c:ptCount val="1"/>
              <c:pt idx="0">
                <c:v>Проведенная диагностика уровня физической подготовленности  на конец  эксперимента показала, что высокий уровень показали 11% учащихся, выше среднего 31%, средний уровень 45%, ниже среднего 10% и низкий 3% учащихся. </c:v>
              </c:pt>
            </c:strLit>
          </c:cat>
          <c:val>
            <c:numLit>
              <c:formatCode>General</c:formatCode>
              <c:ptCount val="1"/>
              <c:pt idx="0">
                <c:v>3</c:v>
              </c:pt>
            </c:numLit>
          </c:val>
        </c:ser>
        <c:dLbls>
          <c:showLegendKey val="0"/>
          <c:showVal val="0"/>
          <c:showCatName val="0"/>
          <c:showSerName val="0"/>
          <c:showPercent val="0"/>
          <c:showBubbleSize val="0"/>
        </c:dLbls>
        <c:gapWidth val="150"/>
        <c:axId val="273498112"/>
        <c:axId val="273499648"/>
      </c:barChart>
      <c:catAx>
        <c:axId val="273498112"/>
        <c:scaling>
          <c:orientation val="minMax"/>
        </c:scaling>
        <c:delete val="1"/>
        <c:axPos val="b"/>
        <c:majorTickMark val="cross"/>
        <c:minorTickMark val="cross"/>
        <c:tickLblPos val="nextTo"/>
        <c:crossAx val="273499648"/>
        <c:crosses val="autoZero"/>
        <c:auto val="1"/>
        <c:lblAlgn val="ctr"/>
        <c:lblOffset val="100"/>
        <c:noMultiLvlLbl val="1"/>
      </c:catAx>
      <c:valAx>
        <c:axId val="273499648"/>
        <c:scaling>
          <c:orientation val="minMax"/>
        </c:scaling>
        <c:delete val="1"/>
        <c:axPos val="l"/>
        <c:majorGridlines/>
        <c:numFmt formatCode="General" sourceLinked="1"/>
        <c:majorTickMark val="cross"/>
        <c:minorTickMark val="cross"/>
        <c:tickLblPos val="nextTo"/>
        <c:crossAx val="273498112"/>
        <c:crosses val="autoZero"/>
        <c:crossBetween val="between"/>
      </c:valAx>
    </c:plotArea>
    <c:legend>
      <c:legendPos val="r"/>
      <c:overlay val="1"/>
      <c:txPr>
        <a:bodyPr/>
        <a:lstStyle/>
        <a:p>
          <a:pPr>
            <a:defRPr b="1"/>
          </a:pPr>
          <a:endParaRPr lang="ru-RU"/>
        </a:p>
      </c:txPr>
    </c:legend>
    <c:plotVisOnly val="1"/>
    <c:dispBlanksAs val="zero"/>
    <c:showDLblsOverMax val="1"/>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autoTitleDeleted val="1"/>
    <c:plotArea>
      <c:layout/>
      <c:barChart>
        <c:barDir val="col"/>
        <c:grouping val="clustered"/>
        <c:varyColors val="1"/>
        <c:ser>
          <c:idx val="0"/>
          <c:order val="0"/>
          <c:tx>
            <c:v>выше среднего%</c:v>
          </c:tx>
          <c:invertIfNegative val="1"/>
          <c:cat>
            <c:strLit>
              <c:ptCount val="1"/>
              <c:pt idx="0">
                <c:v>Уровень развития роста на начало эксперимента у учащихся выше среднего на 43%, средний 24% и ниже среднего на 30%</c:v>
              </c:pt>
            </c:strLit>
          </c:cat>
          <c:val>
            <c:numLit>
              <c:formatCode>General</c:formatCode>
              <c:ptCount val="1"/>
              <c:pt idx="0">
                <c:v>43</c:v>
              </c:pt>
            </c:numLit>
          </c:val>
        </c:ser>
        <c:ser>
          <c:idx val="1"/>
          <c:order val="1"/>
          <c:tx>
            <c:v>средний%</c:v>
          </c:tx>
          <c:invertIfNegative val="1"/>
          <c:trendline>
            <c:trendlineType val="linear"/>
            <c:dispRSqr val="1"/>
            <c:dispEq val="1"/>
            <c:trendlineLbl>
              <c:numFmt formatCode="General" sourceLinked="0"/>
            </c:trendlineLbl>
          </c:trendline>
          <c:cat>
            <c:strLit>
              <c:ptCount val="1"/>
              <c:pt idx="0">
                <c:v>Уровень развития роста на начало эксперимента у учащихся больше нормы 51%, с нормой 24% и ниже нормы на 110%</c:v>
              </c:pt>
            </c:strLit>
          </c:cat>
          <c:val>
            <c:numLit>
              <c:formatCode>General</c:formatCode>
              <c:ptCount val="1"/>
              <c:pt idx="0">
                <c:v>24</c:v>
              </c:pt>
            </c:numLit>
          </c:val>
        </c:ser>
        <c:ser>
          <c:idx val="2"/>
          <c:order val="2"/>
          <c:tx>
            <c:v>ниже среднего%</c:v>
          </c:tx>
          <c:invertIfNegative val="1"/>
          <c:cat>
            <c:strLit>
              <c:ptCount val="1"/>
              <c:pt idx="0">
                <c:v>Уровень развития роста на конец эксперимента у учащихся выше среднего на 46%, средний 35% и ниже среднего на 19%</c:v>
              </c:pt>
            </c:strLit>
          </c:cat>
          <c:val>
            <c:numLit>
              <c:formatCode>General</c:formatCode>
              <c:ptCount val="1"/>
              <c:pt idx="0">
                <c:v>30</c:v>
              </c:pt>
            </c:numLit>
          </c:val>
        </c:ser>
        <c:dLbls>
          <c:showLegendKey val="0"/>
          <c:showVal val="0"/>
          <c:showCatName val="0"/>
          <c:showSerName val="0"/>
          <c:showPercent val="0"/>
          <c:showBubbleSize val="0"/>
        </c:dLbls>
        <c:gapWidth val="150"/>
        <c:axId val="273526144"/>
        <c:axId val="273532032"/>
      </c:barChart>
      <c:catAx>
        <c:axId val="273526144"/>
        <c:scaling>
          <c:orientation val="minMax"/>
        </c:scaling>
        <c:delete val="1"/>
        <c:axPos val="b"/>
        <c:majorTickMark val="cross"/>
        <c:minorTickMark val="cross"/>
        <c:tickLblPos val="nextTo"/>
        <c:crossAx val="273532032"/>
        <c:crosses val="autoZero"/>
        <c:auto val="1"/>
        <c:lblAlgn val="ctr"/>
        <c:lblOffset val="100"/>
        <c:noMultiLvlLbl val="1"/>
      </c:catAx>
      <c:valAx>
        <c:axId val="273532032"/>
        <c:scaling>
          <c:orientation val="minMax"/>
        </c:scaling>
        <c:delete val="1"/>
        <c:axPos val="l"/>
        <c:majorGridlines/>
        <c:numFmt formatCode="General" sourceLinked="1"/>
        <c:majorTickMark val="cross"/>
        <c:minorTickMark val="cross"/>
        <c:tickLblPos val="nextTo"/>
        <c:crossAx val="273526144"/>
        <c:crosses val="autoZero"/>
        <c:crossBetween val="between"/>
      </c:valAx>
    </c:plotArea>
    <c:legend>
      <c:legendPos val="r"/>
      <c:legendEntry>
        <c:idx val="3"/>
        <c:delete val="1"/>
      </c:legendEntry>
      <c:overlay val="1"/>
      <c:txPr>
        <a:bodyPr/>
        <a:lstStyle/>
        <a:p>
          <a:pPr>
            <a:defRPr b="1"/>
          </a:pPr>
          <a:endParaRPr lang="ru-RU"/>
        </a:p>
      </c:txPr>
    </c:legend>
    <c:plotVisOnly val="1"/>
    <c:dispBlanksAs val="zero"/>
    <c:showDLblsOverMax val="1"/>
  </c:chart>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autoTitleDeleted val="1"/>
    <c:plotArea>
      <c:layout/>
      <c:barChart>
        <c:barDir val="col"/>
        <c:grouping val="clustered"/>
        <c:varyColors val="1"/>
        <c:ser>
          <c:idx val="0"/>
          <c:order val="0"/>
          <c:tx>
            <c:v>выше среднего%</c:v>
          </c:tx>
          <c:invertIfNegative val="1"/>
          <c:cat>
            <c:strLit>
              <c:ptCount val="1"/>
              <c:pt idx="0">
                <c:v>Уровень развития роста на конец эксперимента у учащихся выше среднего на 46%, средний 35% и ниже среднего на 19%</c:v>
              </c:pt>
            </c:strLit>
          </c:cat>
          <c:val>
            <c:numLit>
              <c:formatCode>General</c:formatCode>
              <c:ptCount val="1"/>
              <c:pt idx="0">
                <c:v>46</c:v>
              </c:pt>
            </c:numLit>
          </c:val>
        </c:ser>
        <c:ser>
          <c:idx val="1"/>
          <c:order val="1"/>
          <c:tx>
            <c:v>средний%</c:v>
          </c:tx>
          <c:invertIfNegative val="1"/>
          <c:cat>
            <c:strLit>
              <c:ptCount val="1"/>
              <c:pt idx="0">
                <c:v>Уровень развития роста на конец эксперимента у учащихся выше среднего на 46%, средний 35% и ниже среднего на 19%</c:v>
              </c:pt>
            </c:strLit>
          </c:cat>
          <c:val>
            <c:numLit>
              <c:formatCode>General</c:formatCode>
              <c:ptCount val="1"/>
              <c:pt idx="0">
                <c:v>35</c:v>
              </c:pt>
            </c:numLit>
          </c:val>
        </c:ser>
        <c:ser>
          <c:idx val="2"/>
          <c:order val="2"/>
          <c:tx>
            <c:v>ниже среднего%</c:v>
          </c:tx>
          <c:invertIfNegative val="1"/>
          <c:cat>
            <c:strLit>
              <c:ptCount val="1"/>
              <c:pt idx="0">
                <c:v>Уровень развития роста на конец эксперимента у учащихся выше среднего на 46%, средний 35% и ниже среднего на 19%</c:v>
              </c:pt>
            </c:strLit>
          </c:cat>
          <c:val>
            <c:numLit>
              <c:formatCode>General</c:formatCode>
              <c:ptCount val="1"/>
              <c:pt idx="0">
                <c:v>19</c:v>
              </c:pt>
            </c:numLit>
          </c:val>
        </c:ser>
        <c:dLbls>
          <c:showLegendKey val="0"/>
          <c:showVal val="0"/>
          <c:showCatName val="0"/>
          <c:showSerName val="0"/>
          <c:showPercent val="0"/>
          <c:showBubbleSize val="0"/>
        </c:dLbls>
        <c:gapWidth val="150"/>
        <c:axId val="273754752"/>
        <c:axId val="273768832"/>
      </c:barChart>
      <c:catAx>
        <c:axId val="273754752"/>
        <c:scaling>
          <c:orientation val="minMax"/>
        </c:scaling>
        <c:delete val="1"/>
        <c:axPos val="b"/>
        <c:majorTickMark val="cross"/>
        <c:minorTickMark val="cross"/>
        <c:tickLblPos val="nextTo"/>
        <c:crossAx val="273768832"/>
        <c:crosses val="autoZero"/>
        <c:auto val="1"/>
        <c:lblAlgn val="ctr"/>
        <c:lblOffset val="100"/>
        <c:noMultiLvlLbl val="1"/>
      </c:catAx>
      <c:valAx>
        <c:axId val="273768832"/>
        <c:scaling>
          <c:orientation val="minMax"/>
        </c:scaling>
        <c:delete val="1"/>
        <c:axPos val="l"/>
        <c:majorGridlines/>
        <c:numFmt formatCode="General" sourceLinked="1"/>
        <c:majorTickMark val="cross"/>
        <c:minorTickMark val="cross"/>
        <c:tickLblPos val="nextTo"/>
        <c:crossAx val="273754752"/>
        <c:crosses val="autoZero"/>
        <c:crossBetween val="between"/>
      </c:valAx>
    </c:plotArea>
    <c:legend>
      <c:legendPos val="r"/>
      <c:overlay val="1"/>
      <c:txPr>
        <a:bodyPr/>
        <a:lstStyle/>
        <a:p>
          <a:pPr>
            <a:defRPr b="1"/>
          </a:pPr>
          <a:endParaRPr lang="ru-RU"/>
        </a:p>
      </c:txPr>
    </c:legend>
    <c:plotVisOnly val="1"/>
    <c:dispBlanksAs val="zero"/>
    <c:showDLblsOverMax val="1"/>
  </c:chart>
  <c:externalData r:id="rId1">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autoTitleDeleted val="1"/>
    <c:plotArea>
      <c:layout/>
      <c:barChart>
        <c:barDir val="col"/>
        <c:grouping val="clustered"/>
        <c:varyColors val="1"/>
        <c:ser>
          <c:idx val="0"/>
          <c:order val="0"/>
          <c:tx>
            <c:v>больше нормы%</c:v>
          </c:tx>
          <c:invertIfNegative val="1"/>
          <c:cat>
            <c:strLit>
              <c:ptCount val="1"/>
              <c:pt idx="0">
                <c:v>Уровень развития массы тела на начало эксперимента составил больше массы тела 22% с нормоу 60% и с массой меньше нормы 18% учащихся</c:v>
              </c:pt>
            </c:strLit>
          </c:cat>
          <c:val>
            <c:numLit>
              <c:formatCode>General</c:formatCode>
              <c:ptCount val="1"/>
              <c:pt idx="0">
                <c:v>22</c:v>
              </c:pt>
            </c:numLit>
          </c:val>
        </c:ser>
        <c:ser>
          <c:idx val="1"/>
          <c:order val="1"/>
          <c:tx>
            <c:v>Норма%</c:v>
          </c:tx>
          <c:invertIfNegative val="1"/>
          <c:cat>
            <c:strLit>
              <c:ptCount val="1"/>
              <c:pt idx="0">
                <c:v>Уровень развития массы тела на начало эксперимента составил больше массы тела 22% с нормоу 60% и с массой меньше нормы 18% учащихся</c:v>
              </c:pt>
            </c:strLit>
          </c:cat>
          <c:val>
            <c:numLit>
              <c:formatCode>General</c:formatCode>
              <c:ptCount val="1"/>
              <c:pt idx="0">
                <c:v>60</c:v>
              </c:pt>
            </c:numLit>
          </c:val>
        </c:ser>
        <c:ser>
          <c:idx val="2"/>
          <c:order val="2"/>
          <c:tx>
            <c:v>меньше нормы%</c:v>
          </c:tx>
          <c:invertIfNegative val="1"/>
          <c:cat>
            <c:strLit>
              <c:ptCount val="1"/>
              <c:pt idx="0">
                <c:v>Уровень развития массы тела на начало эксперимента составил больше массы тела 22% с нормоу 60% и с массой меньше нормы 18% учащихся</c:v>
              </c:pt>
            </c:strLit>
          </c:cat>
          <c:val>
            <c:numLit>
              <c:formatCode>General</c:formatCode>
              <c:ptCount val="1"/>
              <c:pt idx="0">
                <c:v>18</c:v>
              </c:pt>
            </c:numLit>
          </c:val>
        </c:ser>
        <c:dLbls>
          <c:showLegendKey val="0"/>
          <c:showVal val="0"/>
          <c:showCatName val="0"/>
          <c:showSerName val="0"/>
          <c:showPercent val="0"/>
          <c:showBubbleSize val="0"/>
        </c:dLbls>
        <c:gapWidth val="150"/>
        <c:axId val="273786368"/>
        <c:axId val="273787904"/>
      </c:barChart>
      <c:catAx>
        <c:axId val="273786368"/>
        <c:scaling>
          <c:orientation val="minMax"/>
        </c:scaling>
        <c:delete val="1"/>
        <c:axPos val="b"/>
        <c:majorTickMark val="cross"/>
        <c:minorTickMark val="cross"/>
        <c:tickLblPos val="nextTo"/>
        <c:crossAx val="273787904"/>
        <c:crosses val="autoZero"/>
        <c:auto val="1"/>
        <c:lblAlgn val="ctr"/>
        <c:lblOffset val="100"/>
        <c:noMultiLvlLbl val="1"/>
      </c:catAx>
      <c:valAx>
        <c:axId val="273787904"/>
        <c:scaling>
          <c:orientation val="minMax"/>
        </c:scaling>
        <c:delete val="1"/>
        <c:axPos val="l"/>
        <c:majorGridlines/>
        <c:numFmt formatCode="General" sourceLinked="1"/>
        <c:majorTickMark val="cross"/>
        <c:minorTickMark val="cross"/>
        <c:tickLblPos val="nextTo"/>
        <c:crossAx val="273786368"/>
        <c:crosses val="autoZero"/>
        <c:crossBetween val="between"/>
      </c:valAx>
    </c:plotArea>
    <c:legend>
      <c:legendPos val="r"/>
      <c:overlay val="1"/>
      <c:txPr>
        <a:bodyPr/>
        <a:lstStyle/>
        <a:p>
          <a:pPr>
            <a:defRPr b="1"/>
          </a:pPr>
          <a:endParaRPr lang="ru-RU"/>
        </a:p>
      </c:txPr>
    </c:legend>
    <c:plotVisOnly val="1"/>
    <c:dispBlanksAs val="zero"/>
    <c:showDLblsOverMax val="1"/>
  </c:chart>
  <c:externalData r:id="rId1">
    <c:autoUpdate val="1"/>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autoTitleDeleted val="1"/>
    <c:plotArea>
      <c:layout/>
      <c:barChart>
        <c:barDir val="col"/>
        <c:grouping val="clustered"/>
        <c:varyColors val="1"/>
        <c:ser>
          <c:idx val="0"/>
          <c:order val="0"/>
          <c:tx>
            <c:v>больше нормы%</c:v>
          </c:tx>
          <c:invertIfNegative val="1"/>
          <c:cat>
            <c:strLit>
              <c:ptCount val="1"/>
              <c:pt idx="0">
                <c:v>Уровень развития массы телана конец эксперимента римента составил больше нормы 13%, снормой 79% и с массой меньше нормы 8%.</c:v>
              </c:pt>
            </c:strLit>
          </c:cat>
          <c:val>
            <c:numLit>
              <c:formatCode>General</c:formatCode>
              <c:ptCount val="1"/>
              <c:pt idx="0">
                <c:v>13</c:v>
              </c:pt>
            </c:numLit>
          </c:val>
        </c:ser>
        <c:ser>
          <c:idx val="1"/>
          <c:order val="1"/>
          <c:tx>
            <c:v>норма%</c:v>
          </c:tx>
          <c:invertIfNegative val="1"/>
          <c:cat>
            <c:strLit>
              <c:ptCount val="1"/>
              <c:pt idx="0">
                <c:v>Уровень развития массы телана конец эксперимента римента составил больше нормы 13%, снормой 79% и с массой меньше нормы 8%.</c:v>
              </c:pt>
            </c:strLit>
          </c:cat>
          <c:val>
            <c:numLit>
              <c:formatCode>General</c:formatCode>
              <c:ptCount val="1"/>
              <c:pt idx="0">
                <c:v>79</c:v>
              </c:pt>
            </c:numLit>
          </c:val>
        </c:ser>
        <c:ser>
          <c:idx val="2"/>
          <c:order val="2"/>
          <c:tx>
            <c:v>меньше нормы%</c:v>
          </c:tx>
          <c:invertIfNegative val="1"/>
          <c:cat>
            <c:strLit>
              <c:ptCount val="1"/>
              <c:pt idx="0">
                <c:v>Уровень развития массы телана конец эксперимента римента составил больше нормы 13%, снормой 79% и с массой меньше нормы 8%.</c:v>
              </c:pt>
            </c:strLit>
          </c:cat>
          <c:val>
            <c:numLit>
              <c:formatCode>General</c:formatCode>
              <c:ptCount val="1"/>
              <c:pt idx="0">
                <c:v>8</c:v>
              </c:pt>
            </c:numLit>
          </c:val>
        </c:ser>
        <c:dLbls>
          <c:showLegendKey val="0"/>
          <c:showVal val="0"/>
          <c:showCatName val="0"/>
          <c:showSerName val="0"/>
          <c:showPercent val="0"/>
          <c:showBubbleSize val="0"/>
        </c:dLbls>
        <c:gapWidth val="150"/>
        <c:axId val="273817984"/>
        <c:axId val="273819520"/>
      </c:barChart>
      <c:catAx>
        <c:axId val="273817984"/>
        <c:scaling>
          <c:orientation val="minMax"/>
        </c:scaling>
        <c:delete val="1"/>
        <c:axPos val="b"/>
        <c:majorTickMark val="cross"/>
        <c:minorTickMark val="cross"/>
        <c:tickLblPos val="nextTo"/>
        <c:crossAx val="273819520"/>
        <c:crosses val="autoZero"/>
        <c:auto val="1"/>
        <c:lblAlgn val="ctr"/>
        <c:lblOffset val="100"/>
        <c:noMultiLvlLbl val="1"/>
      </c:catAx>
      <c:valAx>
        <c:axId val="273819520"/>
        <c:scaling>
          <c:orientation val="minMax"/>
        </c:scaling>
        <c:delete val="1"/>
        <c:axPos val="l"/>
        <c:majorGridlines/>
        <c:numFmt formatCode="General" sourceLinked="1"/>
        <c:majorTickMark val="cross"/>
        <c:minorTickMark val="cross"/>
        <c:tickLblPos val="nextTo"/>
        <c:crossAx val="273817984"/>
        <c:crosses val="autoZero"/>
        <c:crossBetween val="between"/>
      </c:valAx>
    </c:plotArea>
    <c:legend>
      <c:legendPos val="r"/>
      <c:overlay val="1"/>
      <c:txPr>
        <a:bodyPr/>
        <a:lstStyle/>
        <a:p>
          <a:pPr>
            <a:defRPr b="1"/>
          </a:pPr>
          <a:endParaRPr lang="ru-RU"/>
        </a:p>
      </c:txPr>
    </c:legend>
    <c:plotVisOnly val="1"/>
    <c:dispBlanksAs val="zero"/>
    <c:showDLblsOverMax val="1"/>
  </c:chart>
  <c:externalData r:id="rId1">
    <c:autoUpdate val="1"/>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autoTitleDeleted val="1"/>
    <c:plotArea>
      <c:layout/>
      <c:barChart>
        <c:barDir val="col"/>
        <c:grouping val="clustered"/>
        <c:varyColors val="1"/>
        <c:ser>
          <c:idx val="0"/>
          <c:order val="0"/>
          <c:tx>
            <c:v>больше нормы%</c:v>
          </c:tx>
          <c:invertIfNegative val="1"/>
          <c:cat>
            <c:strLit>
              <c:ptCount val="1"/>
              <c:pt idx="0">
                <c:v>Уровень развития окружности грудной клетки на начало эксперимента составил сбольше больше норы 0%, с нормой 97% и меньше нормы 3% учащихся.</c:v>
              </c:pt>
            </c:strLit>
          </c:cat>
          <c:val>
            <c:numLit>
              <c:formatCode>General</c:formatCode>
              <c:ptCount val="1"/>
              <c:pt idx="0">
                <c:v>1</c:v>
              </c:pt>
            </c:numLit>
          </c:val>
        </c:ser>
        <c:ser>
          <c:idx val="1"/>
          <c:order val="1"/>
          <c:tx>
            <c:v>норма%</c:v>
          </c:tx>
          <c:invertIfNegative val="1"/>
          <c:cat>
            <c:strLit>
              <c:ptCount val="1"/>
              <c:pt idx="0">
                <c:v>Уровень развития окружности грудной клетки на начало эксперимента составил сбольше больше норы 0%, с нормой 97% и меньше нормы 3% учащихся.</c:v>
              </c:pt>
            </c:strLit>
          </c:cat>
          <c:val>
            <c:numLit>
              <c:formatCode>General</c:formatCode>
              <c:ptCount val="1"/>
              <c:pt idx="0">
                <c:v>97</c:v>
              </c:pt>
            </c:numLit>
          </c:val>
        </c:ser>
        <c:ser>
          <c:idx val="2"/>
          <c:order val="2"/>
          <c:tx>
            <c:v>меньше нормы%</c:v>
          </c:tx>
          <c:invertIfNegative val="1"/>
          <c:cat>
            <c:strLit>
              <c:ptCount val="1"/>
              <c:pt idx="0">
                <c:v>Уровень развития окружности грудной клетки на начало эксперимента составил сбольше больше норы 0%, с нормой 97% и меньше нормы 3% учащихся.</c:v>
              </c:pt>
            </c:strLit>
          </c:cat>
          <c:val>
            <c:numLit>
              <c:formatCode>General</c:formatCode>
              <c:ptCount val="1"/>
              <c:pt idx="0">
                <c:v>2</c:v>
              </c:pt>
            </c:numLit>
          </c:val>
        </c:ser>
        <c:dLbls>
          <c:showLegendKey val="0"/>
          <c:showVal val="0"/>
          <c:showCatName val="0"/>
          <c:showSerName val="0"/>
          <c:showPercent val="0"/>
          <c:showBubbleSize val="0"/>
        </c:dLbls>
        <c:gapWidth val="150"/>
        <c:axId val="273804288"/>
        <c:axId val="273859328"/>
      </c:barChart>
      <c:catAx>
        <c:axId val="273804288"/>
        <c:scaling>
          <c:orientation val="minMax"/>
        </c:scaling>
        <c:delete val="1"/>
        <c:axPos val="b"/>
        <c:majorTickMark val="cross"/>
        <c:minorTickMark val="cross"/>
        <c:tickLblPos val="nextTo"/>
        <c:crossAx val="273859328"/>
        <c:crosses val="autoZero"/>
        <c:auto val="1"/>
        <c:lblAlgn val="ctr"/>
        <c:lblOffset val="100"/>
        <c:noMultiLvlLbl val="1"/>
      </c:catAx>
      <c:valAx>
        <c:axId val="273859328"/>
        <c:scaling>
          <c:orientation val="minMax"/>
        </c:scaling>
        <c:delete val="1"/>
        <c:axPos val="l"/>
        <c:majorGridlines/>
        <c:numFmt formatCode="General" sourceLinked="1"/>
        <c:majorTickMark val="cross"/>
        <c:minorTickMark val="cross"/>
        <c:tickLblPos val="nextTo"/>
        <c:crossAx val="273804288"/>
        <c:crosses val="autoZero"/>
        <c:crossBetween val="between"/>
      </c:valAx>
    </c:plotArea>
    <c:legend>
      <c:legendPos val="r"/>
      <c:overlay val="1"/>
      <c:txPr>
        <a:bodyPr/>
        <a:lstStyle/>
        <a:p>
          <a:pPr>
            <a:defRPr b="1"/>
          </a:pPr>
          <a:endParaRPr lang="ru-RU"/>
        </a:p>
      </c:txPr>
    </c:legend>
    <c:plotVisOnly val="1"/>
    <c:dispBlanksAs val="zero"/>
    <c:showDLblsOverMax val="1"/>
  </c:chart>
  <c:externalData r:id="rId1">
    <c:autoUpdate val="1"/>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autoTitleDeleted val="1"/>
    <c:plotArea>
      <c:layout/>
      <c:barChart>
        <c:barDir val="col"/>
        <c:grouping val="clustered"/>
        <c:varyColors val="1"/>
        <c:ser>
          <c:idx val="0"/>
          <c:order val="0"/>
          <c:tx>
            <c:v>больше нормы%</c:v>
          </c:tx>
          <c:invertIfNegative val="1"/>
          <c:cat>
            <c:strLit>
              <c:ptCount val="1"/>
              <c:pt idx="0">
                <c:v>Уровень развития окружности грудной клетки на начало эксперимента составил сбольше больше норы 0%, с нормой 99%  и  меньше нормы 1% учащихся.</c:v>
              </c:pt>
            </c:strLit>
          </c:cat>
          <c:val>
            <c:numLit>
              <c:formatCode>General</c:formatCode>
              <c:ptCount val="1"/>
              <c:pt idx="0">
                <c:v>1</c:v>
              </c:pt>
            </c:numLit>
          </c:val>
        </c:ser>
        <c:ser>
          <c:idx val="1"/>
          <c:order val="1"/>
          <c:tx>
            <c:v>норма%</c:v>
          </c:tx>
          <c:invertIfNegative val="1"/>
          <c:cat>
            <c:strLit>
              <c:ptCount val="1"/>
              <c:pt idx="0">
                <c:v>Уровень развития окружности грудной клетки на начало эксперимента составил сбольше больше норы 0%, с нормой 99%  и  меньше нормы 1% учащихся.</c:v>
              </c:pt>
            </c:strLit>
          </c:cat>
          <c:val>
            <c:numLit>
              <c:formatCode>General</c:formatCode>
              <c:ptCount val="1"/>
              <c:pt idx="0">
                <c:v>99</c:v>
              </c:pt>
            </c:numLit>
          </c:val>
        </c:ser>
        <c:ser>
          <c:idx val="2"/>
          <c:order val="2"/>
          <c:tx>
            <c:v>меньше нормы%</c:v>
          </c:tx>
          <c:invertIfNegative val="1"/>
          <c:cat>
            <c:strLit>
              <c:ptCount val="1"/>
              <c:pt idx="0">
                <c:v>Уровень развития окружности грудной клетки на начало эксперимента составил сбольше больше норы 0%, с нормой 99%  и  меньше нормы 1% учащихся.</c:v>
              </c:pt>
            </c:strLit>
          </c:cat>
          <c:val>
            <c:numLit>
              <c:formatCode>General</c:formatCode>
              <c:ptCount val="1"/>
              <c:pt idx="0">
                <c:v>1</c:v>
              </c:pt>
            </c:numLit>
          </c:val>
        </c:ser>
        <c:dLbls>
          <c:showLegendKey val="0"/>
          <c:showVal val="0"/>
          <c:showCatName val="0"/>
          <c:showSerName val="0"/>
          <c:showPercent val="0"/>
          <c:showBubbleSize val="0"/>
        </c:dLbls>
        <c:gapWidth val="150"/>
        <c:axId val="273876864"/>
        <c:axId val="273878400"/>
      </c:barChart>
      <c:catAx>
        <c:axId val="273876864"/>
        <c:scaling>
          <c:orientation val="minMax"/>
        </c:scaling>
        <c:delete val="1"/>
        <c:axPos val="b"/>
        <c:majorTickMark val="cross"/>
        <c:minorTickMark val="cross"/>
        <c:tickLblPos val="nextTo"/>
        <c:crossAx val="273878400"/>
        <c:crosses val="autoZero"/>
        <c:auto val="1"/>
        <c:lblAlgn val="ctr"/>
        <c:lblOffset val="100"/>
        <c:noMultiLvlLbl val="1"/>
      </c:catAx>
      <c:valAx>
        <c:axId val="273878400"/>
        <c:scaling>
          <c:orientation val="minMax"/>
        </c:scaling>
        <c:delete val="1"/>
        <c:axPos val="l"/>
        <c:majorGridlines/>
        <c:numFmt formatCode="General" sourceLinked="1"/>
        <c:majorTickMark val="cross"/>
        <c:minorTickMark val="cross"/>
        <c:tickLblPos val="nextTo"/>
        <c:crossAx val="273876864"/>
        <c:crosses val="autoZero"/>
        <c:crossBetween val="between"/>
      </c:valAx>
    </c:plotArea>
    <c:legend>
      <c:legendPos val="r"/>
      <c:overlay val="1"/>
      <c:txPr>
        <a:bodyPr/>
        <a:lstStyle/>
        <a:p>
          <a:pPr>
            <a:defRPr b="1"/>
          </a:pPr>
          <a:endParaRPr lang="ru-RU"/>
        </a:p>
      </c:txPr>
    </c:legend>
    <c:plotVisOnly val="1"/>
    <c:dispBlanksAs val="zero"/>
    <c:showDLblsOverMax val="1"/>
  </c:chart>
  <c:externalData r:id="rId1">
    <c:autoUpdate val="1"/>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autoTitleDeleted val="1"/>
    <c:plotArea>
      <c:layout/>
      <c:barChart>
        <c:barDir val="col"/>
        <c:grouping val="clustered"/>
        <c:varyColors val="1"/>
        <c:ser>
          <c:idx val="0"/>
          <c:order val="0"/>
          <c:tx>
            <c:v>высокий%</c:v>
          </c:tx>
          <c:invertIfNegative val="1"/>
          <c:cat>
            <c:strLit>
              <c:ptCount val="1"/>
              <c:pt idx="0">
                <c:v>На начало  эксперимента   осанка у учащихся с высоким уровнем 62%,с хорошим 28% и с низким 10%.</c:v>
              </c:pt>
            </c:strLit>
          </c:cat>
          <c:val>
            <c:numLit>
              <c:formatCode>General</c:formatCode>
              <c:ptCount val="1"/>
              <c:pt idx="0">
                <c:v>62</c:v>
              </c:pt>
            </c:numLit>
          </c:val>
        </c:ser>
        <c:ser>
          <c:idx val="1"/>
          <c:order val="1"/>
          <c:tx>
            <c:v>хороший</c:v>
          </c:tx>
          <c:invertIfNegative val="1"/>
          <c:cat>
            <c:strLit>
              <c:ptCount val="1"/>
              <c:pt idx="0">
                <c:v>На начало  эксперимента   осанка у учащихся с высоким уровнем 62%,с хорошим 28% и с низким 10%.</c:v>
              </c:pt>
            </c:strLit>
          </c:cat>
          <c:val>
            <c:numLit>
              <c:formatCode>General</c:formatCode>
              <c:ptCount val="1"/>
              <c:pt idx="0">
                <c:v>22</c:v>
              </c:pt>
            </c:numLit>
          </c:val>
        </c:ser>
        <c:ser>
          <c:idx val="2"/>
          <c:order val="2"/>
          <c:tx>
            <c:v>низкий %</c:v>
          </c:tx>
          <c:invertIfNegative val="1"/>
          <c:cat>
            <c:strLit>
              <c:ptCount val="1"/>
              <c:pt idx="0">
                <c:v>На начало  эксперимента   осанка у учащихся с высоким уровнем 62%,с хорошим 28% и с низким 10%.</c:v>
              </c:pt>
            </c:strLit>
          </c:cat>
          <c:val>
            <c:numLit>
              <c:formatCode>General</c:formatCode>
              <c:ptCount val="1"/>
              <c:pt idx="0">
                <c:v>10</c:v>
              </c:pt>
            </c:numLit>
          </c:val>
        </c:ser>
        <c:dLbls>
          <c:showLegendKey val="0"/>
          <c:showVal val="0"/>
          <c:showCatName val="0"/>
          <c:showSerName val="0"/>
          <c:showPercent val="0"/>
          <c:showBubbleSize val="0"/>
        </c:dLbls>
        <c:gapWidth val="150"/>
        <c:axId val="273904384"/>
        <c:axId val="273905920"/>
      </c:barChart>
      <c:catAx>
        <c:axId val="273904384"/>
        <c:scaling>
          <c:orientation val="minMax"/>
        </c:scaling>
        <c:delete val="1"/>
        <c:axPos val="b"/>
        <c:majorTickMark val="cross"/>
        <c:minorTickMark val="cross"/>
        <c:tickLblPos val="nextTo"/>
        <c:crossAx val="273905920"/>
        <c:crosses val="autoZero"/>
        <c:auto val="1"/>
        <c:lblAlgn val="ctr"/>
        <c:lblOffset val="100"/>
        <c:noMultiLvlLbl val="1"/>
      </c:catAx>
      <c:valAx>
        <c:axId val="273905920"/>
        <c:scaling>
          <c:orientation val="minMax"/>
        </c:scaling>
        <c:delete val="1"/>
        <c:axPos val="l"/>
        <c:majorGridlines/>
        <c:numFmt formatCode="General" sourceLinked="1"/>
        <c:majorTickMark val="cross"/>
        <c:minorTickMark val="cross"/>
        <c:tickLblPos val="nextTo"/>
        <c:crossAx val="273904384"/>
        <c:crosses val="autoZero"/>
        <c:crossBetween val="between"/>
      </c:valAx>
    </c:plotArea>
    <c:legend>
      <c:legendPos val="r"/>
      <c:overlay val="1"/>
      <c:txPr>
        <a:bodyPr/>
        <a:lstStyle/>
        <a:p>
          <a:pPr>
            <a:defRPr b="1"/>
          </a:pPr>
          <a:endParaRPr lang="ru-RU"/>
        </a:p>
      </c:txPr>
    </c:legend>
    <c:plotVisOnly val="1"/>
    <c:dispBlanksAs val="zero"/>
    <c:showDLblsOverMax val="1"/>
  </c:chart>
  <c:externalData r:id="rId1">
    <c:autoUpdate val="1"/>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09D180-B725-4075-90C9-DC3A7F348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15129</Words>
  <Characters>86240</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101167</CharactersWithSpaces>
  <SharedDoc>false</SharedDoc>
  <HLinks>
    <vt:vector size="750" baseType="variant">
      <vt:variant>
        <vt:i4>2687029</vt:i4>
      </vt:variant>
      <vt:variant>
        <vt:i4>345</vt:i4>
      </vt:variant>
      <vt:variant>
        <vt:i4>0</vt:i4>
      </vt:variant>
      <vt:variant>
        <vt:i4>5</vt:i4>
      </vt:variant>
      <vt:variant>
        <vt:lpwstr>http://infourok.ru/go.html?href=http%3A%2F%2Fazbuka-igr.ru%2Ftag%2Flovkost</vt:lpwstr>
      </vt:variant>
      <vt:variant>
        <vt:lpwstr/>
      </vt:variant>
      <vt:variant>
        <vt:i4>1114176</vt:i4>
      </vt:variant>
      <vt:variant>
        <vt:i4>342</vt:i4>
      </vt:variant>
      <vt:variant>
        <vt:i4>0</vt:i4>
      </vt:variant>
      <vt:variant>
        <vt:i4>5</vt:i4>
      </vt:variant>
      <vt:variant>
        <vt:lpwstr>http://infourok.ru/go.html?href=http%3A%2F%2Fazbuka-igr.ru%2Ftag%2Fkoordinaciyu-dvizhenij</vt:lpwstr>
      </vt:variant>
      <vt:variant>
        <vt:lpwstr/>
      </vt:variant>
      <vt:variant>
        <vt:i4>3211282</vt:i4>
      </vt:variant>
      <vt:variant>
        <vt:i4>339</vt:i4>
      </vt:variant>
      <vt:variant>
        <vt:i4>0</vt:i4>
      </vt:variant>
      <vt:variant>
        <vt:i4>5</vt:i4>
      </vt:variant>
      <vt:variant>
        <vt:lpwstr>http://infourok.ru/go.html?href=http%3A%2F%2Fazbuka-igr.ru%2Fcategory%2Fdoshk_vozr%2Fball</vt:lpwstr>
      </vt:variant>
      <vt:variant>
        <vt:lpwstr/>
      </vt:variant>
      <vt:variant>
        <vt:i4>7143488</vt:i4>
      </vt:variant>
      <vt:variant>
        <vt:i4>333</vt:i4>
      </vt:variant>
      <vt:variant>
        <vt:i4>0</vt:i4>
      </vt:variant>
      <vt:variant>
        <vt:i4>5</vt:i4>
      </vt:variant>
      <vt:variant>
        <vt:lpwstr>http://infourok.ru/go.html?href=http%3A%2F%2Fazbuka-igr.ru%2Fdoshk_vozr%2Fball%2Fne-uroni-myach</vt:lpwstr>
      </vt:variant>
      <vt:variant>
        <vt:lpwstr/>
      </vt:variant>
      <vt:variant>
        <vt:i4>2687029</vt:i4>
      </vt:variant>
      <vt:variant>
        <vt:i4>330</vt:i4>
      </vt:variant>
      <vt:variant>
        <vt:i4>0</vt:i4>
      </vt:variant>
      <vt:variant>
        <vt:i4>5</vt:i4>
      </vt:variant>
      <vt:variant>
        <vt:lpwstr>http://infourok.ru/go.html?href=http%3A%2F%2Fazbuka-igr.ru%2Ftag%2Flovkost</vt:lpwstr>
      </vt:variant>
      <vt:variant>
        <vt:lpwstr/>
      </vt:variant>
      <vt:variant>
        <vt:i4>1114176</vt:i4>
      </vt:variant>
      <vt:variant>
        <vt:i4>327</vt:i4>
      </vt:variant>
      <vt:variant>
        <vt:i4>0</vt:i4>
      </vt:variant>
      <vt:variant>
        <vt:i4>5</vt:i4>
      </vt:variant>
      <vt:variant>
        <vt:lpwstr>http://infourok.ru/go.html?href=http%3A%2F%2Fazbuka-igr.ru%2Ftag%2Fkoordinaciyu-dvizhenij</vt:lpwstr>
      </vt:variant>
      <vt:variant>
        <vt:lpwstr/>
      </vt:variant>
      <vt:variant>
        <vt:i4>3211282</vt:i4>
      </vt:variant>
      <vt:variant>
        <vt:i4>324</vt:i4>
      </vt:variant>
      <vt:variant>
        <vt:i4>0</vt:i4>
      </vt:variant>
      <vt:variant>
        <vt:i4>5</vt:i4>
      </vt:variant>
      <vt:variant>
        <vt:lpwstr>http://infourok.ru/go.html?href=http%3A%2F%2Fazbuka-igr.ru%2Fcategory%2Fdoshk_vozr%2Fball</vt:lpwstr>
      </vt:variant>
      <vt:variant>
        <vt:lpwstr/>
      </vt:variant>
      <vt:variant>
        <vt:i4>1310774</vt:i4>
      </vt:variant>
      <vt:variant>
        <vt:i4>321</vt:i4>
      </vt:variant>
      <vt:variant>
        <vt:i4>0</vt:i4>
      </vt:variant>
      <vt:variant>
        <vt:i4>5</vt:i4>
      </vt:variant>
      <vt:variant>
        <vt:lpwstr>http://infourok.ru/go.html?href=http%3A%2F%2Fazbuka-igr.ru%2Fdoshk_vozr%2Fball%2Festafeta-s-myachami</vt:lpwstr>
      </vt:variant>
      <vt:variant>
        <vt:lpwstr/>
      </vt:variant>
      <vt:variant>
        <vt:i4>2687029</vt:i4>
      </vt:variant>
      <vt:variant>
        <vt:i4>318</vt:i4>
      </vt:variant>
      <vt:variant>
        <vt:i4>0</vt:i4>
      </vt:variant>
      <vt:variant>
        <vt:i4>5</vt:i4>
      </vt:variant>
      <vt:variant>
        <vt:lpwstr>http://infourok.ru/go.html?href=http%3A%2F%2Fazbuka-igr.ru%2Ftag%2Flovkost</vt:lpwstr>
      </vt:variant>
      <vt:variant>
        <vt:lpwstr/>
      </vt:variant>
      <vt:variant>
        <vt:i4>1114176</vt:i4>
      </vt:variant>
      <vt:variant>
        <vt:i4>315</vt:i4>
      </vt:variant>
      <vt:variant>
        <vt:i4>0</vt:i4>
      </vt:variant>
      <vt:variant>
        <vt:i4>5</vt:i4>
      </vt:variant>
      <vt:variant>
        <vt:lpwstr>http://infourok.ru/go.html?href=http%3A%2F%2Fazbuka-igr.ru%2Ftag%2Fkoordinaciyu-dvizhenij</vt:lpwstr>
      </vt:variant>
      <vt:variant>
        <vt:lpwstr/>
      </vt:variant>
      <vt:variant>
        <vt:i4>3211282</vt:i4>
      </vt:variant>
      <vt:variant>
        <vt:i4>312</vt:i4>
      </vt:variant>
      <vt:variant>
        <vt:i4>0</vt:i4>
      </vt:variant>
      <vt:variant>
        <vt:i4>5</vt:i4>
      </vt:variant>
      <vt:variant>
        <vt:lpwstr>http://infourok.ru/go.html?href=http%3A%2F%2Fazbuka-igr.ru%2Fcategory%2Fdoshk_vozr%2Fball</vt:lpwstr>
      </vt:variant>
      <vt:variant>
        <vt:lpwstr/>
      </vt:variant>
      <vt:variant>
        <vt:i4>720931</vt:i4>
      </vt:variant>
      <vt:variant>
        <vt:i4>309</vt:i4>
      </vt:variant>
      <vt:variant>
        <vt:i4>0</vt:i4>
      </vt:variant>
      <vt:variant>
        <vt:i4>5</vt:i4>
      </vt:variant>
      <vt:variant>
        <vt:lpwstr>http://infourok.ru/go.html?href=http%3A%2F%2Fazbuka-igr.ru%2Fdoshk_vozr%2Fball%2Fzmejka-provedi-myach</vt:lpwstr>
      </vt:variant>
      <vt:variant>
        <vt:lpwstr/>
      </vt:variant>
      <vt:variant>
        <vt:i4>3014690</vt:i4>
      </vt:variant>
      <vt:variant>
        <vt:i4>306</vt:i4>
      </vt:variant>
      <vt:variant>
        <vt:i4>0</vt:i4>
      </vt:variant>
      <vt:variant>
        <vt:i4>5</vt:i4>
      </vt:variant>
      <vt:variant>
        <vt:lpwstr>http://infourok.ru/go.html?href=http%3A%2F%2Fazbuka-igr.ru%2Ftag%2Fchuvstva-sportivnogo-sopernichestva</vt:lpwstr>
      </vt:variant>
      <vt:variant>
        <vt:lpwstr/>
      </vt:variant>
      <vt:variant>
        <vt:i4>2752624</vt:i4>
      </vt:variant>
      <vt:variant>
        <vt:i4>303</vt:i4>
      </vt:variant>
      <vt:variant>
        <vt:i4>0</vt:i4>
      </vt:variant>
      <vt:variant>
        <vt:i4>5</vt:i4>
      </vt:variant>
      <vt:variant>
        <vt:lpwstr>http://infourok.ru/go.html?href=http%3A%2F%2Fazbuka-igr.ru%2Ftag%2Fsposobnosti-bega</vt:lpwstr>
      </vt:variant>
      <vt:variant>
        <vt:lpwstr/>
      </vt:variant>
      <vt:variant>
        <vt:i4>4587585</vt:i4>
      </vt:variant>
      <vt:variant>
        <vt:i4>300</vt:i4>
      </vt:variant>
      <vt:variant>
        <vt:i4>0</vt:i4>
      </vt:variant>
      <vt:variant>
        <vt:i4>5</vt:i4>
      </vt:variant>
      <vt:variant>
        <vt:lpwstr>http://infourok.ru/go.html?href=http%3A%2F%2Fazbuka-igr.ru%2Ftag%2Foporno-dvigatelnyj-apparat</vt:lpwstr>
      </vt:variant>
      <vt:variant>
        <vt:lpwstr/>
      </vt:variant>
      <vt:variant>
        <vt:i4>2687029</vt:i4>
      </vt:variant>
      <vt:variant>
        <vt:i4>297</vt:i4>
      </vt:variant>
      <vt:variant>
        <vt:i4>0</vt:i4>
      </vt:variant>
      <vt:variant>
        <vt:i4>5</vt:i4>
      </vt:variant>
      <vt:variant>
        <vt:lpwstr>http://infourok.ru/go.html?href=http%3A%2F%2Fazbuka-igr.ru%2Ftag%2Flovkost</vt:lpwstr>
      </vt:variant>
      <vt:variant>
        <vt:lpwstr/>
      </vt:variant>
      <vt:variant>
        <vt:i4>1114176</vt:i4>
      </vt:variant>
      <vt:variant>
        <vt:i4>294</vt:i4>
      </vt:variant>
      <vt:variant>
        <vt:i4>0</vt:i4>
      </vt:variant>
      <vt:variant>
        <vt:i4>5</vt:i4>
      </vt:variant>
      <vt:variant>
        <vt:lpwstr>http://infourok.ru/go.html?href=http%3A%2F%2Fazbuka-igr.ru%2Ftag%2Fkoordinaciyu-dvizhenij</vt:lpwstr>
      </vt:variant>
      <vt:variant>
        <vt:lpwstr/>
      </vt:variant>
      <vt:variant>
        <vt:i4>7405601</vt:i4>
      </vt:variant>
      <vt:variant>
        <vt:i4>291</vt:i4>
      </vt:variant>
      <vt:variant>
        <vt:i4>0</vt:i4>
      </vt:variant>
      <vt:variant>
        <vt:i4>5</vt:i4>
      </vt:variant>
      <vt:variant>
        <vt:lpwstr>http://infourok.ru/go.html?href=http%3A%2F%2Fazbuka-igr.ru%2Fcategory%2Fshk_vozr%2Fair_2</vt:lpwstr>
      </vt:variant>
      <vt:variant>
        <vt:lpwstr/>
      </vt:variant>
      <vt:variant>
        <vt:i4>2031732</vt:i4>
      </vt:variant>
      <vt:variant>
        <vt:i4>288</vt:i4>
      </vt:variant>
      <vt:variant>
        <vt:i4>0</vt:i4>
      </vt:variant>
      <vt:variant>
        <vt:i4>5</vt:i4>
      </vt:variant>
      <vt:variant>
        <vt:lpwstr>http://infourok.ru/go.html?href=http%3A%2F%2Fazbuka-igr.ru%2Fdoshk_vozr%2Fair%2Flovishka-dogonyalki-salki-pyatnashki</vt:lpwstr>
      </vt:variant>
      <vt:variant>
        <vt:lpwstr/>
      </vt:variant>
      <vt:variant>
        <vt:i4>4194309</vt:i4>
      </vt:variant>
      <vt:variant>
        <vt:i4>285</vt:i4>
      </vt:variant>
      <vt:variant>
        <vt:i4>0</vt:i4>
      </vt:variant>
      <vt:variant>
        <vt:i4>5</vt:i4>
      </vt:variant>
      <vt:variant>
        <vt:lpwstr>http://infourok.ru/go.html?href=http%3A%2F%2Fazbuka-igr.ru%2Fshk_vozr%2Fair_2%2Fbelye-medvedi-2</vt:lpwstr>
      </vt:variant>
      <vt:variant>
        <vt:lpwstr/>
      </vt:variant>
      <vt:variant>
        <vt:i4>2752575</vt:i4>
      </vt:variant>
      <vt:variant>
        <vt:i4>282</vt:i4>
      </vt:variant>
      <vt:variant>
        <vt:i4>0</vt:i4>
      </vt:variant>
      <vt:variant>
        <vt:i4>5</vt:i4>
      </vt:variant>
      <vt:variant>
        <vt:lpwstr>http://infourok.ru/go.html?href=http%3A%2F%2Fazbuka-igr.ru%2Ftag%2Fmetkost</vt:lpwstr>
      </vt:variant>
      <vt:variant>
        <vt:lpwstr/>
      </vt:variant>
      <vt:variant>
        <vt:i4>2359353</vt:i4>
      </vt:variant>
      <vt:variant>
        <vt:i4>279</vt:i4>
      </vt:variant>
      <vt:variant>
        <vt:i4>0</vt:i4>
      </vt:variant>
      <vt:variant>
        <vt:i4>5</vt:i4>
      </vt:variant>
      <vt:variant>
        <vt:lpwstr>http://infourok.ru/go.html?href=http%3A%2F%2Fazbuka-igr.ru%2Ftag%2Fglazomer</vt:lpwstr>
      </vt:variant>
      <vt:variant>
        <vt:lpwstr/>
      </vt:variant>
      <vt:variant>
        <vt:i4>7536760</vt:i4>
      </vt:variant>
      <vt:variant>
        <vt:i4>276</vt:i4>
      </vt:variant>
      <vt:variant>
        <vt:i4>0</vt:i4>
      </vt:variant>
      <vt:variant>
        <vt:i4>5</vt:i4>
      </vt:variant>
      <vt:variant>
        <vt:lpwstr>http://infourok.ru/go.html?href=http%3A%2F%2Fazbuka-igr.ru%2Fcategory%2Fshk_vozr%2Fwinter_2</vt:lpwstr>
      </vt:variant>
      <vt:variant>
        <vt:lpwstr/>
      </vt:variant>
      <vt:variant>
        <vt:i4>7864374</vt:i4>
      </vt:variant>
      <vt:variant>
        <vt:i4>273</vt:i4>
      </vt:variant>
      <vt:variant>
        <vt:i4>0</vt:i4>
      </vt:variant>
      <vt:variant>
        <vt:i4>5</vt:i4>
      </vt:variant>
      <vt:variant>
        <vt:lpwstr>http://infourok.ru/go.html?href=http%3A%2F%2Fazbuka-igr.ru%2Fshk_vozr%2Fwinter_2%2Fkto-dalshe-6</vt:lpwstr>
      </vt:variant>
      <vt:variant>
        <vt:lpwstr/>
      </vt:variant>
      <vt:variant>
        <vt:i4>1114176</vt:i4>
      </vt:variant>
      <vt:variant>
        <vt:i4>270</vt:i4>
      </vt:variant>
      <vt:variant>
        <vt:i4>0</vt:i4>
      </vt:variant>
      <vt:variant>
        <vt:i4>5</vt:i4>
      </vt:variant>
      <vt:variant>
        <vt:lpwstr>http://infourok.ru/go.html?href=http%3A%2F%2Fazbuka-igr.ru%2Ftag%2Fkoordinaciyu-dvizhenij</vt:lpwstr>
      </vt:variant>
      <vt:variant>
        <vt:lpwstr/>
      </vt:variant>
      <vt:variant>
        <vt:i4>3538968</vt:i4>
      </vt:variant>
      <vt:variant>
        <vt:i4>267</vt:i4>
      </vt:variant>
      <vt:variant>
        <vt:i4>0</vt:i4>
      </vt:variant>
      <vt:variant>
        <vt:i4>5</vt:i4>
      </vt:variant>
      <vt:variant>
        <vt:lpwstr>http://infourok.ru/go.html?href=http%3A%2F%2Fazbuka-igr.ru%2Fcategory%2Fdoshk_vozr%2Fjumping</vt:lpwstr>
      </vt:variant>
      <vt:variant>
        <vt:lpwstr/>
      </vt:variant>
      <vt:variant>
        <vt:i4>589925</vt:i4>
      </vt:variant>
      <vt:variant>
        <vt:i4>264</vt:i4>
      </vt:variant>
      <vt:variant>
        <vt:i4>0</vt:i4>
      </vt:variant>
      <vt:variant>
        <vt:i4>5</vt:i4>
      </vt:variant>
      <vt:variant>
        <vt:lpwstr>http://infourok.ru/go.html?href=http%3A%2F%2Fazbuka-igr.ru%2Fdoshk_vozr%2Fjumping%2Fkto-dalshe-5</vt:lpwstr>
      </vt:variant>
      <vt:variant>
        <vt:lpwstr/>
      </vt:variant>
      <vt:variant>
        <vt:i4>4587585</vt:i4>
      </vt:variant>
      <vt:variant>
        <vt:i4>261</vt:i4>
      </vt:variant>
      <vt:variant>
        <vt:i4>0</vt:i4>
      </vt:variant>
      <vt:variant>
        <vt:i4>5</vt:i4>
      </vt:variant>
      <vt:variant>
        <vt:lpwstr>http://infourok.ru/go.html?href=http%3A%2F%2Fazbuka-igr.ru%2Ftag%2Foporno-dvigatelnyj-apparat</vt:lpwstr>
      </vt:variant>
      <vt:variant>
        <vt:lpwstr/>
      </vt:variant>
      <vt:variant>
        <vt:i4>5111927</vt:i4>
      </vt:variant>
      <vt:variant>
        <vt:i4>258</vt:i4>
      </vt:variant>
      <vt:variant>
        <vt:i4>0</vt:i4>
      </vt:variant>
      <vt:variant>
        <vt:i4>5</vt:i4>
      </vt:variant>
      <vt:variant>
        <vt:lpwstr>http://infourok.ru/go.html?href=http%3A%2F%2Fazbuka-igr.ru%2Fcategory%2Fdoshk_vozr%2Fwater</vt:lpwstr>
      </vt:variant>
      <vt:variant>
        <vt:lpwstr/>
      </vt:variant>
      <vt:variant>
        <vt:i4>8060996</vt:i4>
      </vt:variant>
      <vt:variant>
        <vt:i4>255</vt:i4>
      </vt:variant>
      <vt:variant>
        <vt:i4>0</vt:i4>
      </vt:variant>
      <vt:variant>
        <vt:i4>5</vt:i4>
      </vt:variant>
      <vt:variant>
        <vt:lpwstr>http://infourok.ru/go.html?href=http%3A%2F%2Fazbuka-igr.ru%2Fdoshk_vozr%2Fwater%2Flyagushka</vt:lpwstr>
      </vt:variant>
      <vt:variant>
        <vt:lpwstr/>
      </vt:variant>
      <vt:variant>
        <vt:i4>6750237</vt:i4>
      </vt:variant>
      <vt:variant>
        <vt:i4>252</vt:i4>
      </vt:variant>
      <vt:variant>
        <vt:i4>0</vt:i4>
      </vt:variant>
      <vt:variant>
        <vt:i4>5</vt:i4>
      </vt:variant>
      <vt:variant>
        <vt:lpwstr>http://infourok.ru/go.html?href=http%3A%2F%2Fazbuka-igr.ru%2Fdoshk_vozr%2Fwater%2Fkto-dalshe-4</vt:lpwstr>
      </vt:variant>
      <vt:variant>
        <vt:lpwstr/>
      </vt:variant>
      <vt:variant>
        <vt:i4>4587585</vt:i4>
      </vt:variant>
      <vt:variant>
        <vt:i4>249</vt:i4>
      </vt:variant>
      <vt:variant>
        <vt:i4>0</vt:i4>
      </vt:variant>
      <vt:variant>
        <vt:i4>5</vt:i4>
      </vt:variant>
      <vt:variant>
        <vt:lpwstr>http://infourok.ru/go.html?href=http%3A%2F%2Fazbuka-igr.ru%2Ftag%2Foporno-dvigatelnyj-apparat</vt:lpwstr>
      </vt:variant>
      <vt:variant>
        <vt:lpwstr/>
      </vt:variant>
      <vt:variant>
        <vt:i4>5111927</vt:i4>
      </vt:variant>
      <vt:variant>
        <vt:i4>246</vt:i4>
      </vt:variant>
      <vt:variant>
        <vt:i4>0</vt:i4>
      </vt:variant>
      <vt:variant>
        <vt:i4>5</vt:i4>
      </vt:variant>
      <vt:variant>
        <vt:lpwstr>http://infourok.ru/go.html?href=http%3A%2F%2Fazbuka-igr.ru%2Fcategory%2Fdoshk_vozr%2Fwater</vt:lpwstr>
      </vt:variant>
      <vt:variant>
        <vt:lpwstr/>
      </vt:variant>
      <vt:variant>
        <vt:i4>8060996</vt:i4>
      </vt:variant>
      <vt:variant>
        <vt:i4>243</vt:i4>
      </vt:variant>
      <vt:variant>
        <vt:i4>0</vt:i4>
      </vt:variant>
      <vt:variant>
        <vt:i4>5</vt:i4>
      </vt:variant>
      <vt:variant>
        <vt:lpwstr>http://infourok.ru/go.html?href=http%3A%2F%2Fazbuka-igr.ru%2Fdoshk_vozr%2Fwater%2Flyagushka</vt:lpwstr>
      </vt:variant>
      <vt:variant>
        <vt:lpwstr/>
      </vt:variant>
      <vt:variant>
        <vt:i4>3014690</vt:i4>
      </vt:variant>
      <vt:variant>
        <vt:i4>240</vt:i4>
      </vt:variant>
      <vt:variant>
        <vt:i4>0</vt:i4>
      </vt:variant>
      <vt:variant>
        <vt:i4>5</vt:i4>
      </vt:variant>
      <vt:variant>
        <vt:lpwstr>http://infourok.ru/go.html?href=http%3A%2F%2Fazbuka-igr.ru%2Ftag%2Fchuvstva-sportivnogo-sopernichestva</vt:lpwstr>
      </vt:variant>
      <vt:variant>
        <vt:lpwstr/>
      </vt:variant>
      <vt:variant>
        <vt:i4>2752624</vt:i4>
      </vt:variant>
      <vt:variant>
        <vt:i4>237</vt:i4>
      </vt:variant>
      <vt:variant>
        <vt:i4>0</vt:i4>
      </vt:variant>
      <vt:variant>
        <vt:i4>5</vt:i4>
      </vt:variant>
      <vt:variant>
        <vt:lpwstr>http://infourok.ru/go.html?href=http%3A%2F%2Fazbuka-igr.ru%2Ftag%2Fsposobnosti-bega</vt:lpwstr>
      </vt:variant>
      <vt:variant>
        <vt:lpwstr/>
      </vt:variant>
      <vt:variant>
        <vt:i4>4587585</vt:i4>
      </vt:variant>
      <vt:variant>
        <vt:i4>234</vt:i4>
      </vt:variant>
      <vt:variant>
        <vt:i4>0</vt:i4>
      </vt:variant>
      <vt:variant>
        <vt:i4>5</vt:i4>
      </vt:variant>
      <vt:variant>
        <vt:lpwstr>http://infourok.ru/go.html?href=http%3A%2F%2Fazbuka-igr.ru%2Ftag%2Foporno-dvigatelnyj-apparat</vt:lpwstr>
      </vt:variant>
      <vt:variant>
        <vt:lpwstr/>
      </vt:variant>
      <vt:variant>
        <vt:i4>2687029</vt:i4>
      </vt:variant>
      <vt:variant>
        <vt:i4>231</vt:i4>
      </vt:variant>
      <vt:variant>
        <vt:i4>0</vt:i4>
      </vt:variant>
      <vt:variant>
        <vt:i4>5</vt:i4>
      </vt:variant>
      <vt:variant>
        <vt:lpwstr>http://infourok.ru/go.html?href=http%3A%2F%2Fazbuka-igr.ru%2Ftag%2Flovkost</vt:lpwstr>
      </vt:variant>
      <vt:variant>
        <vt:lpwstr/>
      </vt:variant>
      <vt:variant>
        <vt:i4>1114176</vt:i4>
      </vt:variant>
      <vt:variant>
        <vt:i4>228</vt:i4>
      </vt:variant>
      <vt:variant>
        <vt:i4>0</vt:i4>
      </vt:variant>
      <vt:variant>
        <vt:i4>5</vt:i4>
      </vt:variant>
      <vt:variant>
        <vt:lpwstr>http://infourok.ru/go.html?href=http%3A%2F%2Fazbuka-igr.ru%2Ftag%2Fkoordinaciyu-dvizhenij</vt:lpwstr>
      </vt:variant>
      <vt:variant>
        <vt:lpwstr/>
      </vt:variant>
      <vt:variant>
        <vt:i4>2883610</vt:i4>
      </vt:variant>
      <vt:variant>
        <vt:i4>225</vt:i4>
      </vt:variant>
      <vt:variant>
        <vt:i4>0</vt:i4>
      </vt:variant>
      <vt:variant>
        <vt:i4>5</vt:i4>
      </vt:variant>
      <vt:variant>
        <vt:lpwstr>http://infourok.ru/go.html?href=http%3A%2F%2Fazbuka-igr.ru%2Fcategory%2Fdoshk_vozr%2Fair</vt:lpwstr>
      </vt:variant>
      <vt:variant>
        <vt:lpwstr/>
      </vt:variant>
      <vt:variant>
        <vt:i4>2031732</vt:i4>
      </vt:variant>
      <vt:variant>
        <vt:i4>222</vt:i4>
      </vt:variant>
      <vt:variant>
        <vt:i4>0</vt:i4>
      </vt:variant>
      <vt:variant>
        <vt:i4>5</vt:i4>
      </vt:variant>
      <vt:variant>
        <vt:lpwstr>http://infourok.ru/go.html?href=http%3A%2F%2Fazbuka-igr.ru%2Fdoshk_vozr%2Fair%2Flovishka-dogonyalki-salki-pyatnashki</vt:lpwstr>
      </vt:variant>
      <vt:variant>
        <vt:lpwstr/>
      </vt:variant>
      <vt:variant>
        <vt:i4>8192081</vt:i4>
      </vt:variant>
      <vt:variant>
        <vt:i4>219</vt:i4>
      </vt:variant>
      <vt:variant>
        <vt:i4>0</vt:i4>
      </vt:variant>
      <vt:variant>
        <vt:i4>5</vt:i4>
      </vt:variant>
      <vt:variant>
        <vt:lpwstr>http://infourok.ru/go.html?href=http%3A%2F%2Fazbuka-igr.ru%2Fdoshk_vozr%2Fair%2Fpyatnashki</vt:lpwstr>
      </vt:variant>
      <vt:variant>
        <vt:lpwstr/>
      </vt:variant>
      <vt:variant>
        <vt:i4>6946857</vt:i4>
      </vt:variant>
      <vt:variant>
        <vt:i4>216</vt:i4>
      </vt:variant>
      <vt:variant>
        <vt:i4>0</vt:i4>
      </vt:variant>
      <vt:variant>
        <vt:i4>5</vt:i4>
      </vt:variant>
      <vt:variant>
        <vt:lpwstr>http://infourok.ru/go.html?href=http%3A%2F%2Fazbuka-igr.ru%2Ftag%2Fsilovuyu-vynoslivost</vt:lpwstr>
      </vt:variant>
      <vt:variant>
        <vt:lpwstr/>
      </vt:variant>
      <vt:variant>
        <vt:i4>7667749</vt:i4>
      </vt:variant>
      <vt:variant>
        <vt:i4>213</vt:i4>
      </vt:variant>
      <vt:variant>
        <vt:i4>0</vt:i4>
      </vt:variant>
      <vt:variant>
        <vt:i4>5</vt:i4>
      </vt:variant>
      <vt:variant>
        <vt:lpwstr>http://infourok.ru/go.html?href=http%3A%2F%2Fazbuka-igr.ru%2Ftag%2Fbystrotu-reakcii</vt:lpwstr>
      </vt:variant>
      <vt:variant>
        <vt:lpwstr/>
      </vt:variant>
      <vt:variant>
        <vt:i4>3080200</vt:i4>
      </vt:variant>
      <vt:variant>
        <vt:i4>210</vt:i4>
      </vt:variant>
      <vt:variant>
        <vt:i4>0</vt:i4>
      </vt:variant>
      <vt:variant>
        <vt:i4>5</vt:i4>
      </vt:variant>
      <vt:variant>
        <vt:lpwstr>http://infourok.ru/go.html?href=http%3A%2F%2Fazbuka-igr.ru%2Fcategory%2Fworld_game%2Fazerbajdzhanskie</vt:lpwstr>
      </vt:variant>
      <vt:variant>
        <vt:lpwstr/>
      </vt:variant>
      <vt:variant>
        <vt:i4>7864398</vt:i4>
      </vt:variant>
      <vt:variant>
        <vt:i4>207</vt:i4>
      </vt:variant>
      <vt:variant>
        <vt:i4>0</vt:i4>
      </vt:variant>
      <vt:variant>
        <vt:i4>5</vt:i4>
      </vt:variant>
      <vt:variant>
        <vt:lpwstr>http://infourok.ru/go.html?href=http%3A%2F%2Fazbuka-igr.ru%2Fworld_game%2Fazerbajdzhanskie%2Fden-i-noch</vt:lpwstr>
      </vt:variant>
      <vt:variant>
        <vt:lpwstr/>
      </vt:variant>
      <vt:variant>
        <vt:i4>2687029</vt:i4>
      </vt:variant>
      <vt:variant>
        <vt:i4>204</vt:i4>
      </vt:variant>
      <vt:variant>
        <vt:i4>0</vt:i4>
      </vt:variant>
      <vt:variant>
        <vt:i4>5</vt:i4>
      </vt:variant>
      <vt:variant>
        <vt:lpwstr>http://infourok.ru/go.html?href=http%3A%2F%2Fazbuka-igr.ru%2Ftag%2Flovkost</vt:lpwstr>
      </vt:variant>
      <vt:variant>
        <vt:lpwstr/>
      </vt:variant>
      <vt:variant>
        <vt:i4>5111927</vt:i4>
      </vt:variant>
      <vt:variant>
        <vt:i4>201</vt:i4>
      </vt:variant>
      <vt:variant>
        <vt:i4>0</vt:i4>
      </vt:variant>
      <vt:variant>
        <vt:i4>5</vt:i4>
      </vt:variant>
      <vt:variant>
        <vt:lpwstr>http://infourok.ru/go.html?href=http%3A%2F%2Fazbuka-igr.ru%2Fcategory%2Fdoshk_vozr%2Fwater</vt:lpwstr>
      </vt:variant>
      <vt:variant>
        <vt:lpwstr/>
      </vt:variant>
      <vt:variant>
        <vt:i4>7471192</vt:i4>
      </vt:variant>
      <vt:variant>
        <vt:i4>198</vt:i4>
      </vt:variant>
      <vt:variant>
        <vt:i4>0</vt:i4>
      </vt:variant>
      <vt:variant>
        <vt:i4>5</vt:i4>
      </vt:variant>
      <vt:variant>
        <vt:lpwstr>http://infourok.ru/go.html?href=http%3A%2F%2Fazbuka-igr.ru%2Fdoshk_vozr%2Fwater%2Fmyach-v-krugu</vt:lpwstr>
      </vt:variant>
      <vt:variant>
        <vt:lpwstr/>
      </vt:variant>
      <vt:variant>
        <vt:i4>2687029</vt:i4>
      </vt:variant>
      <vt:variant>
        <vt:i4>195</vt:i4>
      </vt:variant>
      <vt:variant>
        <vt:i4>0</vt:i4>
      </vt:variant>
      <vt:variant>
        <vt:i4>5</vt:i4>
      </vt:variant>
      <vt:variant>
        <vt:lpwstr>http://infourok.ru/go.html?href=http%3A%2F%2Fazbuka-igr.ru%2Ftag%2Flovkost</vt:lpwstr>
      </vt:variant>
      <vt:variant>
        <vt:lpwstr/>
      </vt:variant>
      <vt:variant>
        <vt:i4>1114176</vt:i4>
      </vt:variant>
      <vt:variant>
        <vt:i4>192</vt:i4>
      </vt:variant>
      <vt:variant>
        <vt:i4>0</vt:i4>
      </vt:variant>
      <vt:variant>
        <vt:i4>5</vt:i4>
      </vt:variant>
      <vt:variant>
        <vt:lpwstr>http://infourok.ru/go.html?href=http%3A%2F%2Fazbuka-igr.ru%2Ftag%2Fkoordinaciyu-dvizhenij</vt:lpwstr>
      </vt:variant>
      <vt:variant>
        <vt:lpwstr/>
      </vt:variant>
      <vt:variant>
        <vt:i4>2359353</vt:i4>
      </vt:variant>
      <vt:variant>
        <vt:i4>189</vt:i4>
      </vt:variant>
      <vt:variant>
        <vt:i4>0</vt:i4>
      </vt:variant>
      <vt:variant>
        <vt:i4>5</vt:i4>
      </vt:variant>
      <vt:variant>
        <vt:lpwstr>http://infourok.ru/go.html?href=http%3A%2F%2Fazbuka-igr.ru%2Ftag%2Fglazomer</vt:lpwstr>
      </vt:variant>
      <vt:variant>
        <vt:lpwstr/>
      </vt:variant>
      <vt:variant>
        <vt:i4>2883610</vt:i4>
      </vt:variant>
      <vt:variant>
        <vt:i4>186</vt:i4>
      </vt:variant>
      <vt:variant>
        <vt:i4>0</vt:i4>
      </vt:variant>
      <vt:variant>
        <vt:i4>5</vt:i4>
      </vt:variant>
      <vt:variant>
        <vt:lpwstr>http://infourok.ru/go.html?href=http%3A%2F%2Fazbuka-igr.ru%2Fcategory%2Fdoshk_vozr%2Fair</vt:lpwstr>
      </vt:variant>
      <vt:variant>
        <vt:lpwstr/>
      </vt:variant>
      <vt:variant>
        <vt:i4>4784174</vt:i4>
      </vt:variant>
      <vt:variant>
        <vt:i4>183</vt:i4>
      </vt:variant>
      <vt:variant>
        <vt:i4>0</vt:i4>
      </vt:variant>
      <vt:variant>
        <vt:i4>5</vt:i4>
      </vt:variant>
      <vt:variant>
        <vt:lpwstr>http://infourok.ru/go.html?href=http%3A%2F%2Fazbuka-igr.ru%2Fdoshk_vozr%2Fair%2Fprihlopni-komara</vt:lpwstr>
      </vt:variant>
      <vt:variant>
        <vt:lpwstr/>
      </vt:variant>
      <vt:variant>
        <vt:i4>1114176</vt:i4>
      </vt:variant>
      <vt:variant>
        <vt:i4>180</vt:i4>
      </vt:variant>
      <vt:variant>
        <vt:i4>0</vt:i4>
      </vt:variant>
      <vt:variant>
        <vt:i4>5</vt:i4>
      </vt:variant>
      <vt:variant>
        <vt:lpwstr>http://infourok.ru/go.html?href=http%3A%2F%2Fazbuka-igr.ru%2Ftag%2Fkoordinaciyu-dvizhenij</vt:lpwstr>
      </vt:variant>
      <vt:variant>
        <vt:lpwstr/>
      </vt:variant>
      <vt:variant>
        <vt:i4>7536760</vt:i4>
      </vt:variant>
      <vt:variant>
        <vt:i4>177</vt:i4>
      </vt:variant>
      <vt:variant>
        <vt:i4>0</vt:i4>
      </vt:variant>
      <vt:variant>
        <vt:i4>5</vt:i4>
      </vt:variant>
      <vt:variant>
        <vt:lpwstr>http://infourok.ru/go.html?href=http%3A%2F%2Fazbuka-igr.ru%2Fcategory%2Fshk_vozr%2Fwinter_2</vt:lpwstr>
      </vt:variant>
      <vt:variant>
        <vt:lpwstr/>
      </vt:variant>
      <vt:variant>
        <vt:i4>65540</vt:i4>
      </vt:variant>
      <vt:variant>
        <vt:i4>174</vt:i4>
      </vt:variant>
      <vt:variant>
        <vt:i4>0</vt:i4>
      </vt:variant>
      <vt:variant>
        <vt:i4>5</vt:i4>
      </vt:variant>
      <vt:variant>
        <vt:lpwstr>http://infourok.ru/go.html?href=http%3A%2F%2Fazbuka-igr.ru%2Fshk_vozr%2Fwinter_2%2Fkto-bystree-2</vt:lpwstr>
      </vt:variant>
      <vt:variant>
        <vt:lpwstr/>
      </vt:variant>
      <vt:variant>
        <vt:i4>3014690</vt:i4>
      </vt:variant>
      <vt:variant>
        <vt:i4>171</vt:i4>
      </vt:variant>
      <vt:variant>
        <vt:i4>0</vt:i4>
      </vt:variant>
      <vt:variant>
        <vt:i4>5</vt:i4>
      </vt:variant>
      <vt:variant>
        <vt:lpwstr>http://infourok.ru/go.html?href=http%3A%2F%2Fazbuka-igr.ru%2Ftag%2Fchuvstva-sportivnogo-sopernichestva</vt:lpwstr>
      </vt:variant>
      <vt:variant>
        <vt:lpwstr/>
      </vt:variant>
      <vt:variant>
        <vt:i4>2752624</vt:i4>
      </vt:variant>
      <vt:variant>
        <vt:i4>168</vt:i4>
      </vt:variant>
      <vt:variant>
        <vt:i4>0</vt:i4>
      </vt:variant>
      <vt:variant>
        <vt:i4>5</vt:i4>
      </vt:variant>
      <vt:variant>
        <vt:lpwstr>http://infourok.ru/go.html?href=http%3A%2F%2Fazbuka-igr.ru%2Ftag%2Fsposobnosti-bega</vt:lpwstr>
      </vt:variant>
      <vt:variant>
        <vt:lpwstr/>
      </vt:variant>
      <vt:variant>
        <vt:i4>4587585</vt:i4>
      </vt:variant>
      <vt:variant>
        <vt:i4>165</vt:i4>
      </vt:variant>
      <vt:variant>
        <vt:i4>0</vt:i4>
      </vt:variant>
      <vt:variant>
        <vt:i4>5</vt:i4>
      </vt:variant>
      <vt:variant>
        <vt:lpwstr>http://infourok.ru/go.html?href=http%3A%2F%2Fazbuka-igr.ru%2Ftag%2Foporno-dvigatelnyj-apparat</vt:lpwstr>
      </vt:variant>
      <vt:variant>
        <vt:lpwstr/>
      </vt:variant>
      <vt:variant>
        <vt:i4>2687029</vt:i4>
      </vt:variant>
      <vt:variant>
        <vt:i4>162</vt:i4>
      </vt:variant>
      <vt:variant>
        <vt:i4>0</vt:i4>
      </vt:variant>
      <vt:variant>
        <vt:i4>5</vt:i4>
      </vt:variant>
      <vt:variant>
        <vt:lpwstr>http://infourok.ru/go.html?href=http%3A%2F%2Fazbuka-igr.ru%2Ftag%2Flovkost</vt:lpwstr>
      </vt:variant>
      <vt:variant>
        <vt:lpwstr/>
      </vt:variant>
      <vt:variant>
        <vt:i4>1114176</vt:i4>
      </vt:variant>
      <vt:variant>
        <vt:i4>159</vt:i4>
      </vt:variant>
      <vt:variant>
        <vt:i4>0</vt:i4>
      </vt:variant>
      <vt:variant>
        <vt:i4>5</vt:i4>
      </vt:variant>
      <vt:variant>
        <vt:lpwstr>http://infourok.ru/go.html?href=http%3A%2F%2Fazbuka-igr.ru%2Ftag%2Fkoordinaciyu-dvizhenij</vt:lpwstr>
      </vt:variant>
      <vt:variant>
        <vt:lpwstr/>
      </vt:variant>
      <vt:variant>
        <vt:i4>7405601</vt:i4>
      </vt:variant>
      <vt:variant>
        <vt:i4>156</vt:i4>
      </vt:variant>
      <vt:variant>
        <vt:i4>0</vt:i4>
      </vt:variant>
      <vt:variant>
        <vt:i4>5</vt:i4>
      </vt:variant>
      <vt:variant>
        <vt:lpwstr>http://infourok.ru/go.html?href=http%3A%2F%2Fazbuka-igr.ru%2Fcategory%2Fshk_vozr%2Fair_2</vt:lpwstr>
      </vt:variant>
      <vt:variant>
        <vt:lpwstr/>
      </vt:variant>
      <vt:variant>
        <vt:i4>2031732</vt:i4>
      </vt:variant>
      <vt:variant>
        <vt:i4>153</vt:i4>
      </vt:variant>
      <vt:variant>
        <vt:i4>0</vt:i4>
      </vt:variant>
      <vt:variant>
        <vt:i4>5</vt:i4>
      </vt:variant>
      <vt:variant>
        <vt:lpwstr>http://infourok.ru/go.html?href=http%3A%2F%2Fazbuka-igr.ru%2Fdoshk_vozr%2Fair%2Flovishka-dogonyalki-salki-pyatnashki</vt:lpwstr>
      </vt:variant>
      <vt:variant>
        <vt:lpwstr/>
      </vt:variant>
      <vt:variant>
        <vt:i4>4522078</vt:i4>
      </vt:variant>
      <vt:variant>
        <vt:i4>150</vt:i4>
      </vt:variant>
      <vt:variant>
        <vt:i4>0</vt:i4>
      </vt:variant>
      <vt:variant>
        <vt:i4>5</vt:i4>
      </vt:variant>
      <vt:variant>
        <vt:lpwstr>http://infourok.ru/go.html?href=http%3A%2F%2Fazbuka-igr.ru%2Fshk_vozr%2Fair_2%2Fpoprobuj-pojmaj</vt:lpwstr>
      </vt:variant>
      <vt:variant>
        <vt:lpwstr/>
      </vt:variant>
      <vt:variant>
        <vt:i4>3014690</vt:i4>
      </vt:variant>
      <vt:variant>
        <vt:i4>147</vt:i4>
      </vt:variant>
      <vt:variant>
        <vt:i4>0</vt:i4>
      </vt:variant>
      <vt:variant>
        <vt:i4>5</vt:i4>
      </vt:variant>
      <vt:variant>
        <vt:lpwstr>http://infourok.ru/go.html?href=http%3A%2F%2Fazbuka-igr.ru%2Ftag%2Fchuvstva-sportivnogo-sopernichestva</vt:lpwstr>
      </vt:variant>
      <vt:variant>
        <vt:lpwstr/>
      </vt:variant>
      <vt:variant>
        <vt:i4>2752624</vt:i4>
      </vt:variant>
      <vt:variant>
        <vt:i4>144</vt:i4>
      </vt:variant>
      <vt:variant>
        <vt:i4>0</vt:i4>
      </vt:variant>
      <vt:variant>
        <vt:i4>5</vt:i4>
      </vt:variant>
      <vt:variant>
        <vt:lpwstr>http://infourok.ru/go.html?href=http%3A%2F%2Fazbuka-igr.ru%2Ftag%2Fsposobnosti-bega</vt:lpwstr>
      </vt:variant>
      <vt:variant>
        <vt:lpwstr/>
      </vt:variant>
      <vt:variant>
        <vt:i4>4587585</vt:i4>
      </vt:variant>
      <vt:variant>
        <vt:i4>141</vt:i4>
      </vt:variant>
      <vt:variant>
        <vt:i4>0</vt:i4>
      </vt:variant>
      <vt:variant>
        <vt:i4>5</vt:i4>
      </vt:variant>
      <vt:variant>
        <vt:lpwstr>http://infourok.ru/go.html?href=http%3A%2F%2Fazbuka-igr.ru%2Ftag%2Foporno-dvigatelnyj-apparat</vt:lpwstr>
      </vt:variant>
      <vt:variant>
        <vt:lpwstr/>
      </vt:variant>
      <vt:variant>
        <vt:i4>2687029</vt:i4>
      </vt:variant>
      <vt:variant>
        <vt:i4>138</vt:i4>
      </vt:variant>
      <vt:variant>
        <vt:i4>0</vt:i4>
      </vt:variant>
      <vt:variant>
        <vt:i4>5</vt:i4>
      </vt:variant>
      <vt:variant>
        <vt:lpwstr>http://infourok.ru/go.html?href=http%3A%2F%2Fazbuka-igr.ru%2Ftag%2Flovkost</vt:lpwstr>
      </vt:variant>
      <vt:variant>
        <vt:lpwstr/>
      </vt:variant>
      <vt:variant>
        <vt:i4>1114176</vt:i4>
      </vt:variant>
      <vt:variant>
        <vt:i4>135</vt:i4>
      </vt:variant>
      <vt:variant>
        <vt:i4>0</vt:i4>
      </vt:variant>
      <vt:variant>
        <vt:i4>5</vt:i4>
      </vt:variant>
      <vt:variant>
        <vt:lpwstr>http://infourok.ru/go.html?href=http%3A%2F%2Fazbuka-igr.ru%2Ftag%2Fkoordinaciyu-dvizhenij</vt:lpwstr>
      </vt:variant>
      <vt:variant>
        <vt:lpwstr/>
      </vt:variant>
      <vt:variant>
        <vt:i4>7405601</vt:i4>
      </vt:variant>
      <vt:variant>
        <vt:i4>132</vt:i4>
      </vt:variant>
      <vt:variant>
        <vt:i4>0</vt:i4>
      </vt:variant>
      <vt:variant>
        <vt:i4>5</vt:i4>
      </vt:variant>
      <vt:variant>
        <vt:lpwstr>http://infourok.ru/go.html?href=http%3A%2F%2Fazbuka-igr.ru%2Fcategory%2Fshk_vozr%2Fair_2</vt:lpwstr>
      </vt:variant>
      <vt:variant>
        <vt:lpwstr/>
      </vt:variant>
      <vt:variant>
        <vt:i4>2031732</vt:i4>
      </vt:variant>
      <vt:variant>
        <vt:i4>129</vt:i4>
      </vt:variant>
      <vt:variant>
        <vt:i4>0</vt:i4>
      </vt:variant>
      <vt:variant>
        <vt:i4>5</vt:i4>
      </vt:variant>
      <vt:variant>
        <vt:lpwstr>http://infourok.ru/go.html?href=http%3A%2F%2Fazbuka-igr.ru%2Fdoshk_vozr%2Fair%2Flovishka-dogonyalki-salki-pyatnashki</vt:lpwstr>
      </vt:variant>
      <vt:variant>
        <vt:lpwstr/>
      </vt:variant>
      <vt:variant>
        <vt:i4>5570649</vt:i4>
      </vt:variant>
      <vt:variant>
        <vt:i4>126</vt:i4>
      </vt:variant>
      <vt:variant>
        <vt:i4>0</vt:i4>
      </vt:variant>
      <vt:variant>
        <vt:i4>5</vt:i4>
      </vt:variant>
      <vt:variant>
        <vt:lpwstr>http://infourok.ru/go.html?href=http%3A%2F%2Fazbuka-igr.ru%2Fshk_vozr%2Fair_2%2Fdedushka-rozhok</vt:lpwstr>
      </vt:variant>
      <vt:variant>
        <vt:lpwstr/>
      </vt:variant>
      <vt:variant>
        <vt:i4>3014690</vt:i4>
      </vt:variant>
      <vt:variant>
        <vt:i4>123</vt:i4>
      </vt:variant>
      <vt:variant>
        <vt:i4>0</vt:i4>
      </vt:variant>
      <vt:variant>
        <vt:i4>5</vt:i4>
      </vt:variant>
      <vt:variant>
        <vt:lpwstr>http://infourok.ru/go.html?href=http%3A%2F%2Fazbuka-igr.ru%2Ftag%2Fchuvstva-sportivnogo-sopernichestva</vt:lpwstr>
      </vt:variant>
      <vt:variant>
        <vt:lpwstr/>
      </vt:variant>
      <vt:variant>
        <vt:i4>2752624</vt:i4>
      </vt:variant>
      <vt:variant>
        <vt:i4>120</vt:i4>
      </vt:variant>
      <vt:variant>
        <vt:i4>0</vt:i4>
      </vt:variant>
      <vt:variant>
        <vt:i4>5</vt:i4>
      </vt:variant>
      <vt:variant>
        <vt:lpwstr>http://infourok.ru/go.html?href=http%3A%2F%2Fazbuka-igr.ru%2Ftag%2Fsposobnosti-bega</vt:lpwstr>
      </vt:variant>
      <vt:variant>
        <vt:lpwstr/>
      </vt:variant>
      <vt:variant>
        <vt:i4>4587585</vt:i4>
      </vt:variant>
      <vt:variant>
        <vt:i4>117</vt:i4>
      </vt:variant>
      <vt:variant>
        <vt:i4>0</vt:i4>
      </vt:variant>
      <vt:variant>
        <vt:i4>5</vt:i4>
      </vt:variant>
      <vt:variant>
        <vt:lpwstr>http://infourok.ru/go.html?href=http%3A%2F%2Fazbuka-igr.ru%2Ftag%2Foporno-dvigatelnyj-apparat</vt:lpwstr>
      </vt:variant>
      <vt:variant>
        <vt:lpwstr/>
      </vt:variant>
      <vt:variant>
        <vt:i4>2687029</vt:i4>
      </vt:variant>
      <vt:variant>
        <vt:i4>114</vt:i4>
      </vt:variant>
      <vt:variant>
        <vt:i4>0</vt:i4>
      </vt:variant>
      <vt:variant>
        <vt:i4>5</vt:i4>
      </vt:variant>
      <vt:variant>
        <vt:lpwstr>http://infourok.ru/go.html?href=http%3A%2F%2Fazbuka-igr.ru%2Ftag%2Flovkost</vt:lpwstr>
      </vt:variant>
      <vt:variant>
        <vt:lpwstr/>
      </vt:variant>
      <vt:variant>
        <vt:i4>1114176</vt:i4>
      </vt:variant>
      <vt:variant>
        <vt:i4>111</vt:i4>
      </vt:variant>
      <vt:variant>
        <vt:i4>0</vt:i4>
      </vt:variant>
      <vt:variant>
        <vt:i4>5</vt:i4>
      </vt:variant>
      <vt:variant>
        <vt:lpwstr>http://infourok.ru/go.html?href=http%3A%2F%2Fazbuka-igr.ru%2Ftag%2Fkoordinaciyu-dvizhenij</vt:lpwstr>
      </vt:variant>
      <vt:variant>
        <vt:lpwstr/>
      </vt:variant>
      <vt:variant>
        <vt:i4>7405601</vt:i4>
      </vt:variant>
      <vt:variant>
        <vt:i4>108</vt:i4>
      </vt:variant>
      <vt:variant>
        <vt:i4>0</vt:i4>
      </vt:variant>
      <vt:variant>
        <vt:i4>5</vt:i4>
      </vt:variant>
      <vt:variant>
        <vt:lpwstr>http://infourok.ru/go.html?href=http%3A%2F%2Fazbuka-igr.ru%2Fcategory%2Fshk_vozr%2Fair_2</vt:lpwstr>
      </vt:variant>
      <vt:variant>
        <vt:lpwstr/>
      </vt:variant>
      <vt:variant>
        <vt:i4>8192081</vt:i4>
      </vt:variant>
      <vt:variant>
        <vt:i4>105</vt:i4>
      </vt:variant>
      <vt:variant>
        <vt:i4>0</vt:i4>
      </vt:variant>
      <vt:variant>
        <vt:i4>5</vt:i4>
      </vt:variant>
      <vt:variant>
        <vt:lpwstr>http://infourok.ru/go.html?href=http%3A%2F%2Fazbuka-igr.ru%2Fdoshk_vozr%2Fair%2Fpyatnashki</vt:lpwstr>
      </vt:variant>
      <vt:variant>
        <vt:lpwstr/>
      </vt:variant>
      <vt:variant>
        <vt:i4>2031732</vt:i4>
      </vt:variant>
      <vt:variant>
        <vt:i4>102</vt:i4>
      </vt:variant>
      <vt:variant>
        <vt:i4>0</vt:i4>
      </vt:variant>
      <vt:variant>
        <vt:i4>5</vt:i4>
      </vt:variant>
      <vt:variant>
        <vt:lpwstr>http://infourok.ru/go.html?href=http%3A%2F%2Fazbuka-igr.ru%2Fdoshk_vozr%2Fair%2Flovishka-dogonyalki-salki-pyatnashki</vt:lpwstr>
      </vt:variant>
      <vt:variant>
        <vt:lpwstr/>
      </vt:variant>
      <vt:variant>
        <vt:i4>2556011</vt:i4>
      </vt:variant>
      <vt:variant>
        <vt:i4>99</vt:i4>
      </vt:variant>
      <vt:variant>
        <vt:i4>0</vt:i4>
      </vt:variant>
      <vt:variant>
        <vt:i4>5</vt:i4>
      </vt:variant>
      <vt:variant>
        <vt:lpwstr>http://infourok.ru/go.html?href=http%3A%2F%2Fazbuka-igr.ru%2Fshk_vozr%2Fair_2%2Fkruzheva</vt:lpwstr>
      </vt:variant>
      <vt:variant>
        <vt:lpwstr/>
      </vt:variant>
      <vt:variant>
        <vt:i4>3014690</vt:i4>
      </vt:variant>
      <vt:variant>
        <vt:i4>96</vt:i4>
      </vt:variant>
      <vt:variant>
        <vt:i4>0</vt:i4>
      </vt:variant>
      <vt:variant>
        <vt:i4>5</vt:i4>
      </vt:variant>
      <vt:variant>
        <vt:lpwstr>http://infourok.ru/go.html?href=http%3A%2F%2Fazbuka-igr.ru%2Ftag%2Fchuvstva-sportivnogo-sopernichestva</vt:lpwstr>
      </vt:variant>
      <vt:variant>
        <vt:lpwstr/>
      </vt:variant>
      <vt:variant>
        <vt:i4>2752624</vt:i4>
      </vt:variant>
      <vt:variant>
        <vt:i4>93</vt:i4>
      </vt:variant>
      <vt:variant>
        <vt:i4>0</vt:i4>
      </vt:variant>
      <vt:variant>
        <vt:i4>5</vt:i4>
      </vt:variant>
      <vt:variant>
        <vt:lpwstr>http://infourok.ru/go.html?href=http%3A%2F%2Fazbuka-igr.ru%2Ftag%2Fsposobnosti-bega</vt:lpwstr>
      </vt:variant>
      <vt:variant>
        <vt:lpwstr/>
      </vt:variant>
      <vt:variant>
        <vt:i4>4587585</vt:i4>
      </vt:variant>
      <vt:variant>
        <vt:i4>90</vt:i4>
      </vt:variant>
      <vt:variant>
        <vt:i4>0</vt:i4>
      </vt:variant>
      <vt:variant>
        <vt:i4>5</vt:i4>
      </vt:variant>
      <vt:variant>
        <vt:lpwstr>http://infourok.ru/go.html?href=http%3A%2F%2Fazbuka-igr.ru%2Ftag%2Foporno-dvigatelnyj-apparat</vt:lpwstr>
      </vt:variant>
      <vt:variant>
        <vt:lpwstr/>
      </vt:variant>
      <vt:variant>
        <vt:i4>2687029</vt:i4>
      </vt:variant>
      <vt:variant>
        <vt:i4>87</vt:i4>
      </vt:variant>
      <vt:variant>
        <vt:i4>0</vt:i4>
      </vt:variant>
      <vt:variant>
        <vt:i4>5</vt:i4>
      </vt:variant>
      <vt:variant>
        <vt:lpwstr>http://infourok.ru/go.html?href=http%3A%2F%2Fazbuka-igr.ru%2Ftag%2Flovkost</vt:lpwstr>
      </vt:variant>
      <vt:variant>
        <vt:lpwstr/>
      </vt:variant>
      <vt:variant>
        <vt:i4>1114176</vt:i4>
      </vt:variant>
      <vt:variant>
        <vt:i4>84</vt:i4>
      </vt:variant>
      <vt:variant>
        <vt:i4>0</vt:i4>
      </vt:variant>
      <vt:variant>
        <vt:i4>5</vt:i4>
      </vt:variant>
      <vt:variant>
        <vt:lpwstr>http://infourok.ru/go.html?href=http%3A%2F%2Fazbuka-igr.ru%2Ftag%2Fkoordinaciyu-dvizhenij</vt:lpwstr>
      </vt:variant>
      <vt:variant>
        <vt:lpwstr/>
      </vt:variant>
      <vt:variant>
        <vt:i4>7405601</vt:i4>
      </vt:variant>
      <vt:variant>
        <vt:i4>81</vt:i4>
      </vt:variant>
      <vt:variant>
        <vt:i4>0</vt:i4>
      </vt:variant>
      <vt:variant>
        <vt:i4>5</vt:i4>
      </vt:variant>
      <vt:variant>
        <vt:lpwstr>http://infourok.ru/go.html?href=http%3A%2F%2Fazbuka-igr.ru%2Fcategory%2Fshk_vozr%2Fair_2</vt:lpwstr>
      </vt:variant>
      <vt:variant>
        <vt:lpwstr/>
      </vt:variant>
      <vt:variant>
        <vt:i4>2031732</vt:i4>
      </vt:variant>
      <vt:variant>
        <vt:i4>78</vt:i4>
      </vt:variant>
      <vt:variant>
        <vt:i4>0</vt:i4>
      </vt:variant>
      <vt:variant>
        <vt:i4>5</vt:i4>
      </vt:variant>
      <vt:variant>
        <vt:lpwstr>http://infourok.ru/go.html?href=http%3A%2F%2Fazbuka-igr.ru%2Fdoshk_vozr%2Fair%2Flovishka-dogonyalki-salki-pyatnashki</vt:lpwstr>
      </vt:variant>
      <vt:variant>
        <vt:lpwstr/>
      </vt:variant>
      <vt:variant>
        <vt:i4>7733373</vt:i4>
      </vt:variant>
      <vt:variant>
        <vt:i4>75</vt:i4>
      </vt:variant>
      <vt:variant>
        <vt:i4>0</vt:i4>
      </vt:variant>
      <vt:variant>
        <vt:i4>5</vt:i4>
      </vt:variant>
      <vt:variant>
        <vt:lpwstr>http://infourok.ru/go.html?href=http%3A%2F%2Fazbuka-igr.ru%2Fshk_vozr%2Fair_2%2Fkarasi-i-shhuka-3</vt:lpwstr>
      </vt:variant>
      <vt:variant>
        <vt:lpwstr/>
      </vt:variant>
      <vt:variant>
        <vt:i4>3014690</vt:i4>
      </vt:variant>
      <vt:variant>
        <vt:i4>72</vt:i4>
      </vt:variant>
      <vt:variant>
        <vt:i4>0</vt:i4>
      </vt:variant>
      <vt:variant>
        <vt:i4>5</vt:i4>
      </vt:variant>
      <vt:variant>
        <vt:lpwstr>http://infourok.ru/go.html?href=http%3A%2F%2Fazbuka-igr.ru%2Ftag%2Fchuvstva-sportivnogo-sopernichestva</vt:lpwstr>
      </vt:variant>
      <vt:variant>
        <vt:lpwstr/>
      </vt:variant>
      <vt:variant>
        <vt:i4>2752624</vt:i4>
      </vt:variant>
      <vt:variant>
        <vt:i4>69</vt:i4>
      </vt:variant>
      <vt:variant>
        <vt:i4>0</vt:i4>
      </vt:variant>
      <vt:variant>
        <vt:i4>5</vt:i4>
      </vt:variant>
      <vt:variant>
        <vt:lpwstr>http://infourok.ru/go.html?href=http%3A%2F%2Fazbuka-igr.ru%2Ftag%2Fsposobnosti-bega</vt:lpwstr>
      </vt:variant>
      <vt:variant>
        <vt:lpwstr/>
      </vt:variant>
      <vt:variant>
        <vt:i4>4587585</vt:i4>
      </vt:variant>
      <vt:variant>
        <vt:i4>66</vt:i4>
      </vt:variant>
      <vt:variant>
        <vt:i4>0</vt:i4>
      </vt:variant>
      <vt:variant>
        <vt:i4>5</vt:i4>
      </vt:variant>
      <vt:variant>
        <vt:lpwstr>http://infourok.ru/go.html?href=http%3A%2F%2Fazbuka-igr.ru%2Ftag%2Foporno-dvigatelnyj-apparat</vt:lpwstr>
      </vt:variant>
      <vt:variant>
        <vt:lpwstr/>
      </vt:variant>
      <vt:variant>
        <vt:i4>2687029</vt:i4>
      </vt:variant>
      <vt:variant>
        <vt:i4>63</vt:i4>
      </vt:variant>
      <vt:variant>
        <vt:i4>0</vt:i4>
      </vt:variant>
      <vt:variant>
        <vt:i4>5</vt:i4>
      </vt:variant>
      <vt:variant>
        <vt:lpwstr>http://infourok.ru/go.html?href=http%3A%2F%2Fazbuka-igr.ru%2Ftag%2Flovkost</vt:lpwstr>
      </vt:variant>
      <vt:variant>
        <vt:lpwstr/>
      </vt:variant>
      <vt:variant>
        <vt:i4>1114176</vt:i4>
      </vt:variant>
      <vt:variant>
        <vt:i4>60</vt:i4>
      </vt:variant>
      <vt:variant>
        <vt:i4>0</vt:i4>
      </vt:variant>
      <vt:variant>
        <vt:i4>5</vt:i4>
      </vt:variant>
      <vt:variant>
        <vt:lpwstr>http://infourok.ru/go.html?href=http%3A%2F%2Fazbuka-igr.ru%2Ftag%2Fkoordinaciyu-dvizhenij</vt:lpwstr>
      </vt:variant>
      <vt:variant>
        <vt:lpwstr/>
      </vt:variant>
      <vt:variant>
        <vt:i4>7405601</vt:i4>
      </vt:variant>
      <vt:variant>
        <vt:i4>57</vt:i4>
      </vt:variant>
      <vt:variant>
        <vt:i4>0</vt:i4>
      </vt:variant>
      <vt:variant>
        <vt:i4>5</vt:i4>
      </vt:variant>
      <vt:variant>
        <vt:lpwstr>http://infourok.ru/go.html?href=http%3A%2F%2Fazbuka-igr.ru%2Fcategory%2Fshk_vozr%2Fair_2</vt:lpwstr>
      </vt:variant>
      <vt:variant>
        <vt:lpwstr/>
      </vt:variant>
      <vt:variant>
        <vt:i4>8192081</vt:i4>
      </vt:variant>
      <vt:variant>
        <vt:i4>54</vt:i4>
      </vt:variant>
      <vt:variant>
        <vt:i4>0</vt:i4>
      </vt:variant>
      <vt:variant>
        <vt:i4>5</vt:i4>
      </vt:variant>
      <vt:variant>
        <vt:lpwstr>http://infourok.ru/go.html?href=http%3A%2F%2Fazbuka-igr.ru%2Fdoshk_vozr%2Fair%2Fpyatnashki</vt:lpwstr>
      </vt:variant>
      <vt:variant>
        <vt:lpwstr/>
      </vt:variant>
      <vt:variant>
        <vt:i4>2031732</vt:i4>
      </vt:variant>
      <vt:variant>
        <vt:i4>51</vt:i4>
      </vt:variant>
      <vt:variant>
        <vt:i4>0</vt:i4>
      </vt:variant>
      <vt:variant>
        <vt:i4>5</vt:i4>
      </vt:variant>
      <vt:variant>
        <vt:lpwstr>http://infourok.ru/go.html?href=http%3A%2F%2Fazbuka-igr.ru%2Fdoshk_vozr%2Fair%2Flovishka-dogonyalki-salki-pyatnashki</vt:lpwstr>
      </vt:variant>
      <vt:variant>
        <vt:lpwstr/>
      </vt:variant>
      <vt:variant>
        <vt:i4>6094930</vt:i4>
      </vt:variant>
      <vt:variant>
        <vt:i4>48</vt:i4>
      </vt:variant>
      <vt:variant>
        <vt:i4>0</vt:i4>
      </vt:variant>
      <vt:variant>
        <vt:i4>5</vt:i4>
      </vt:variant>
      <vt:variant>
        <vt:lpwstr>http://infourok.ru/go.html?href=http%3A%2F%2Fazbuka-igr.ru%2Fshk_vozr%2Fair_2%2Fgusi-lebedi</vt:lpwstr>
      </vt:variant>
      <vt:variant>
        <vt:lpwstr/>
      </vt:variant>
      <vt:variant>
        <vt:i4>2687029</vt:i4>
      </vt:variant>
      <vt:variant>
        <vt:i4>45</vt:i4>
      </vt:variant>
      <vt:variant>
        <vt:i4>0</vt:i4>
      </vt:variant>
      <vt:variant>
        <vt:i4>5</vt:i4>
      </vt:variant>
      <vt:variant>
        <vt:lpwstr>http://infourok.ru/go.html?href=http%3A%2F%2Fazbuka-igr.ru%2Ftag%2Flovkost</vt:lpwstr>
      </vt:variant>
      <vt:variant>
        <vt:lpwstr/>
      </vt:variant>
      <vt:variant>
        <vt:i4>1114176</vt:i4>
      </vt:variant>
      <vt:variant>
        <vt:i4>42</vt:i4>
      </vt:variant>
      <vt:variant>
        <vt:i4>0</vt:i4>
      </vt:variant>
      <vt:variant>
        <vt:i4>5</vt:i4>
      </vt:variant>
      <vt:variant>
        <vt:lpwstr>http://infourok.ru/go.html?href=http%3A%2F%2Fazbuka-igr.ru%2Ftag%2Fkoordinaciyu-dvizhenij</vt:lpwstr>
      </vt:variant>
      <vt:variant>
        <vt:lpwstr/>
      </vt:variant>
      <vt:variant>
        <vt:i4>7405601</vt:i4>
      </vt:variant>
      <vt:variant>
        <vt:i4>39</vt:i4>
      </vt:variant>
      <vt:variant>
        <vt:i4>0</vt:i4>
      </vt:variant>
      <vt:variant>
        <vt:i4>5</vt:i4>
      </vt:variant>
      <vt:variant>
        <vt:lpwstr>http://infourok.ru/go.html?href=http%3A%2F%2Fazbuka-igr.ru%2Fcategory%2Fshk_vozr%2Fair_2</vt:lpwstr>
      </vt:variant>
      <vt:variant>
        <vt:lpwstr/>
      </vt:variant>
      <vt:variant>
        <vt:i4>6946936</vt:i4>
      </vt:variant>
      <vt:variant>
        <vt:i4>36</vt:i4>
      </vt:variant>
      <vt:variant>
        <vt:i4>0</vt:i4>
      </vt:variant>
      <vt:variant>
        <vt:i4>5</vt:i4>
      </vt:variant>
      <vt:variant>
        <vt:lpwstr>http://infourok.ru/go.html?href=http%3A%2F%2Fazbuka-igr.ru%2Fshk_vozr%2Fair_2%2Fudochka-2</vt:lpwstr>
      </vt:variant>
      <vt:variant>
        <vt:lpwstr/>
      </vt:variant>
      <vt:variant>
        <vt:i4>2687029</vt:i4>
      </vt:variant>
      <vt:variant>
        <vt:i4>33</vt:i4>
      </vt:variant>
      <vt:variant>
        <vt:i4>0</vt:i4>
      </vt:variant>
      <vt:variant>
        <vt:i4>5</vt:i4>
      </vt:variant>
      <vt:variant>
        <vt:lpwstr>http://infourok.ru/go.html?href=http%3A%2F%2Fazbuka-igr.ru%2Ftag%2Flovkost</vt:lpwstr>
      </vt:variant>
      <vt:variant>
        <vt:lpwstr/>
      </vt:variant>
      <vt:variant>
        <vt:i4>2359353</vt:i4>
      </vt:variant>
      <vt:variant>
        <vt:i4>30</vt:i4>
      </vt:variant>
      <vt:variant>
        <vt:i4>0</vt:i4>
      </vt:variant>
      <vt:variant>
        <vt:i4>5</vt:i4>
      </vt:variant>
      <vt:variant>
        <vt:lpwstr>http://infourok.ru/go.html?href=http%3A%2F%2Fazbuka-igr.ru%2Ftag%2Fglazomer</vt:lpwstr>
      </vt:variant>
      <vt:variant>
        <vt:lpwstr/>
      </vt:variant>
      <vt:variant>
        <vt:i4>65562</vt:i4>
      </vt:variant>
      <vt:variant>
        <vt:i4>27</vt:i4>
      </vt:variant>
      <vt:variant>
        <vt:i4>0</vt:i4>
      </vt:variant>
      <vt:variant>
        <vt:i4>5</vt:i4>
      </vt:variant>
      <vt:variant>
        <vt:lpwstr>http://infourok.ru/go.html?href=http%3A%2F%2Fazbuka-igr.ru%2Fcategory%2Fshk_vozr%2Fball_2</vt:lpwstr>
      </vt:variant>
      <vt:variant>
        <vt:lpwstr/>
      </vt:variant>
      <vt:variant>
        <vt:i4>2621520</vt:i4>
      </vt:variant>
      <vt:variant>
        <vt:i4>24</vt:i4>
      </vt:variant>
      <vt:variant>
        <vt:i4>0</vt:i4>
      </vt:variant>
      <vt:variant>
        <vt:i4>5</vt:i4>
      </vt:variant>
      <vt:variant>
        <vt:lpwstr>http://infourok.ru/go.html?href=http%3A%2F%2Fazbuka-igr.ru%2Fdoshk_vozr%2Fball%2Flovi-myach</vt:lpwstr>
      </vt:variant>
      <vt:variant>
        <vt:lpwstr/>
      </vt:variant>
      <vt:variant>
        <vt:i4>5832752</vt:i4>
      </vt:variant>
      <vt:variant>
        <vt:i4>21</vt:i4>
      </vt:variant>
      <vt:variant>
        <vt:i4>0</vt:i4>
      </vt:variant>
      <vt:variant>
        <vt:i4>5</vt:i4>
      </vt:variant>
      <vt:variant>
        <vt:lpwstr>http://infourok.ru/go.html?href=http%3A%2F%2Fazbuka-igr.ru%2Fdoshk_vozr%2Fball%2Flovi-brosaj</vt:lpwstr>
      </vt:variant>
      <vt:variant>
        <vt:lpwstr/>
      </vt:variant>
      <vt:variant>
        <vt:i4>2687029</vt:i4>
      </vt:variant>
      <vt:variant>
        <vt:i4>18</vt:i4>
      </vt:variant>
      <vt:variant>
        <vt:i4>0</vt:i4>
      </vt:variant>
      <vt:variant>
        <vt:i4>5</vt:i4>
      </vt:variant>
      <vt:variant>
        <vt:lpwstr>http://infourok.ru/go.html?href=http%3A%2F%2Fazbuka-igr.ru%2Ftag%2Flovkost</vt:lpwstr>
      </vt:variant>
      <vt:variant>
        <vt:lpwstr/>
      </vt:variant>
      <vt:variant>
        <vt:i4>2359353</vt:i4>
      </vt:variant>
      <vt:variant>
        <vt:i4>15</vt:i4>
      </vt:variant>
      <vt:variant>
        <vt:i4>0</vt:i4>
      </vt:variant>
      <vt:variant>
        <vt:i4>5</vt:i4>
      </vt:variant>
      <vt:variant>
        <vt:lpwstr>http://infourok.ru/go.html?href=http%3A%2F%2Fazbuka-igr.ru%2Ftag%2Fglazomer</vt:lpwstr>
      </vt:variant>
      <vt:variant>
        <vt:lpwstr/>
      </vt:variant>
      <vt:variant>
        <vt:i4>65562</vt:i4>
      </vt:variant>
      <vt:variant>
        <vt:i4>12</vt:i4>
      </vt:variant>
      <vt:variant>
        <vt:i4>0</vt:i4>
      </vt:variant>
      <vt:variant>
        <vt:i4>5</vt:i4>
      </vt:variant>
      <vt:variant>
        <vt:lpwstr>http://infourok.ru/go.html?href=http%3A%2F%2Fazbuka-igr.ru%2Fcategory%2Fshk_vozr%2Fball_2</vt:lpwstr>
      </vt:variant>
      <vt:variant>
        <vt:lpwstr/>
      </vt:variant>
      <vt:variant>
        <vt:i4>4915217</vt:i4>
      </vt:variant>
      <vt:variant>
        <vt:i4>9</vt:i4>
      </vt:variant>
      <vt:variant>
        <vt:i4>0</vt:i4>
      </vt:variant>
      <vt:variant>
        <vt:i4>5</vt:i4>
      </vt:variant>
      <vt:variant>
        <vt:lpwstr>http://infourok.ru/go.html?href=http%3A%2F%2Fazbuka-igr.ru%2Fshk_vozr%2Fball_2%2Foxotniki-i-utki</vt:lpwstr>
      </vt:variant>
      <vt:variant>
        <vt:lpwstr/>
      </vt:variant>
      <vt:variant>
        <vt:i4>71631914</vt:i4>
      </vt:variant>
      <vt:variant>
        <vt:i4>6</vt:i4>
      </vt:variant>
      <vt:variant>
        <vt:i4>0</vt:i4>
      </vt:variant>
      <vt:variant>
        <vt:i4>5</vt:i4>
      </vt:variant>
      <vt:variant>
        <vt:lpwstr>C:\Documents and Settings\Светлана\Application Data\Microsoft\Word\Приложение 10.docx</vt:lpwstr>
      </vt:variant>
      <vt:variant>
        <vt:lpwstr/>
      </vt:variant>
      <vt:variant>
        <vt:i4>72025195</vt:i4>
      </vt:variant>
      <vt:variant>
        <vt:i4>3</vt:i4>
      </vt:variant>
      <vt:variant>
        <vt:i4>0</vt:i4>
      </vt:variant>
      <vt:variant>
        <vt:i4>5</vt:i4>
      </vt:variant>
      <vt:variant>
        <vt:lpwstr>C:\Documents and Settings\Светлана\Application Data\Microsoft\Word\Приложение 6.docx</vt:lpwstr>
      </vt:variant>
      <vt:variant>
        <vt:lpwstr/>
      </vt:variant>
      <vt:variant>
        <vt:i4>72025199</vt:i4>
      </vt:variant>
      <vt:variant>
        <vt:i4>0</vt:i4>
      </vt:variant>
      <vt:variant>
        <vt:i4>0</vt:i4>
      </vt:variant>
      <vt:variant>
        <vt:i4>5</vt:i4>
      </vt:variant>
      <vt:variant>
        <vt:lpwstr>C:\Documents and Settings\Светлана\Application Data\Microsoft\Word\Приложение 2.docx</vt:lpwstr>
      </vt:variant>
      <vt:variant>
        <vt:lpwstr/>
      </vt:variant>
      <vt:variant>
        <vt:i4>5832711</vt:i4>
      </vt:variant>
      <vt:variant>
        <vt:i4>-1</vt:i4>
      </vt:variant>
      <vt:variant>
        <vt:i4>1026</vt:i4>
      </vt:variant>
      <vt:variant>
        <vt:i4>1</vt:i4>
      </vt:variant>
      <vt:variant>
        <vt:lpwstr>https://ds02.infourok.ru/uploads/ex/0953/00054cfa-fe27d2f6/hello_html_m2a31b073.png</vt:lpwstr>
      </vt:variant>
      <vt:variant>
        <vt:lpwstr/>
      </vt:variant>
      <vt:variant>
        <vt:i4>852048</vt:i4>
      </vt:variant>
      <vt:variant>
        <vt:i4>-1</vt:i4>
      </vt:variant>
      <vt:variant>
        <vt:i4>1027</vt:i4>
      </vt:variant>
      <vt:variant>
        <vt:i4>1</vt:i4>
      </vt:variant>
      <vt:variant>
        <vt:lpwstr>https://ds02.infourok.ru/uploads/ex/0953/00054cfa-fe27d2f6/hello_html_69799ca4.png</vt:lpwstr>
      </vt:variant>
      <vt:variant>
        <vt:lpwstr/>
      </vt:variant>
      <vt:variant>
        <vt:i4>524296</vt:i4>
      </vt:variant>
      <vt:variant>
        <vt:i4>-1</vt:i4>
      </vt:variant>
      <vt:variant>
        <vt:i4>1028</vt:i4>
      </vt:variant>
      <vt:variant>
        <vt:i4>1</vt:i4>
      </vt:variant>
      <vt:variant>
        <vt:lpwstr>https://ds02.infourok.ru/uploads/ex/0953/00054cfa-fe27d2f6/hello_html_m590a64a.png</vt:lpwstr>
      </vt:variant>
      <vt:variant>
        <vt:lpwstr/>
      </vt:variant>
      <vt:variant>
        <vt:i4>262236</vt:i4>
      </vt:variant>
      <vt:variant>
        <vt:i4>-1</vt:i4>
      </vt:variant>
      <vt:variant>
        <vt:i4>1029</vt:i4>
      </vt:variant>
      <vt:variant>
        <vt:i4>1</vt:i4>
      </vt:variant>
      <vt:variant>
        <vt:lpwstr>https://ds02.infourok.ru/uploads/ex/0953/00054cfa-fe27d2f6/hello_html_5749af56.png</vt:lpwstr>
      </vt:variant>
      <vt:variant>
        <vt:lpwstr/>
      </vt:variant>
      <vt:variant>
        <vt:i4>5701720</vt:i4>
      </vt:variant>
      <vt:variant>
        <vt:i4>-1</vt:i4>
      </vt:variant>
      <vt:variant>
        <vt:i4>1030</vt:i4>
      </vt:variant>
      <vt:variant>
        <vt:i4>1</vt:i4>
      </vt:variant>
      <vt:variant>
        <vt:lpwstr>https://ds02.infourok.ru/uploads/ex/0953/00054cfa-fe27d2f6/hello_html_2d26ef49.png</vt:lpwstr>
      </vt:variant>
      <vt:variant>
        <vt:lpwstr/>
      </vt:variant>
      <vt:variant>
        <vt:i4>5963789</vt:i4>
      </vt:variant>
      <vt:variant>
        <vt:i4>-1</vt:i4>
      </vt:variant>
      <vt:variant>
        <vt:i4>1031</vt:i4>
      </vt:variant>
      <vt:variant>
        <vt:i4>1</vt:i4>
      </vt:variant>
      <vt:variant>
        <vt:lpwstr>https://ds02.infourok.ru/uploads/ex/0953/00054cfa-fe27d2f6/hello_html_33017201.png</vt:lpwstr>
      </vt:variant>
      <vt:variant>
        <vt:lpwstr/>
      </vt:variant>
      <vt:variant>
        <vt:i4>589905</vt:i4>
      </vt:variant>
      <vt:variant>
        <vt:i4>-1</vt:i4>
      </vt:variant>
      <vt:variant>
        <vt:i4>1032</vt:i4>
      </vt:variant>
      <vt:variant>
        <vt:i4>1</vt:i4>
      </vt:variant>
      <vt:variant>
        <vt:lpwstr>https://ds02.infourok.ru/uploads/ex/0953/00054cfa-fe27d2f6/hello_html_20d3816a.png</vt:lpwstr>
      </vt:variant>
      <vt:variant>
        <vt:lpwstr/>
      </vt:variant>
      <vt:variant>
        <vt:i4>589914</vt:i4>
      </vt:variant>
      <vt:variant>
        <vt:i4>-1</vt:i4>
      </vt:variant>
      <vt:variant>
        <vt:i4>1033</vt:i4>
      </vt:variant>
      <vt:variant>
        <vt:i4>1</vt:i4>
      </vt:variant>
      <vt:variant>
        <vt:lpwstr>https://ds02.infourok.ru/uploads/ex/0953/00054cfa-fe27d2f6/hello_html_4fd1f2e6.png</vt:lpwstr>
      </vt:variant>
      <vt:variant>
        <vt:lpwstr/>
      </vt:variant>
      <vt:variant>
        <vt:i4>5439497</vt:i4>
      </vt:variant>
      <vt:variant>
        <vt:i4>-1</vt:i4>
      </vt:variant>
      <vt:variant>
        <vt:i4>1034</vt:i4>
      </vt:variant>
      <vt:variant>
        <vt:i4>1</vt:i4>
      </vt:variant>
      <vt:variant>
        <vt:lpwstr>https://ds02.infourok.ru/uploads/ex/0953/00054cfa-fe27d2f6/hello_html_46c8f512.png</vt:lpwstr>
      </vt:variant>
      <vt:variant>
        <vt:lpwstr/>
      </vt:variant>
      <vt:variant>
        <vt:i4>5505027</vt:i4>
      </vt:variant>
      <vt:variant>
        <vt:i4>-1</vt:i4>
      </vt:variant>
      <vt:variant>
        <vt:i4>1035</vt:i4>
      </vt:variant>
      <vt:variant>
        <vt:i4>1</vt:i4>
      </vt:variant>
      <vt:variant>
        <vt:lpwstr>https://ds02.infourok.ru/uploads/ex/0953/00054cfa-fe27d2f6/hello_html_m42ef8201.png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Гришаня</dc:creator>
  <cp:lastModifiedBy>User</cp:lastModifiedBy>
  <cp:revision>2</cp:revision>
  <cp:lastPrinted>2017-11-21T11:31:00Z</cp:lastPrinted>
  <dcterms:created xsi:type="dcterms:W3CDTF">2025-12-29T18:16:00Z</dcterms:created>
  <dcterms:modified xsi:type="dcterms:W3CDTF">2025-12-29T18:16:00Z</dcterms:modified>
</cp:coreProperties>
</file>